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5A8" w:rsidRDefault="00137695" w:rsidP="004803FE">
      <w:pPr>
        <w:widowControl/>
        <w:suppressAutoHyphens/>
        <w:spacing w:after="0" w:line="240" w:lineRule="auto"/>
        <w:ind w:firstLine="709"/>
        <w:jc w:val="center"/>
        <w:outlineLvl w:val="0"/>
        <w:rPr>
          <w:rFonts w:ascii="Times New Roman" w:hAnsi="Times New Roman"/>
          <w:kern w:val="2"/>
          <w:sz w:val="28"/>
          <w:szCs w:val="28"/>
        </w:rPr>
      </w:pPr>
      <w:bookmarkStart w:id="0" w:name="_Toc116032502"/>
      <w:bookmarkStart w:id="1" w:name="_Toc116032510"/>
      <w:bookmarkStart w:id="2" w:name="_GoBack"/>
      <w:bookmarkEnd w:id="2"/>
      <w:r>
        <w:rPr>
          <w:rFonts w:ascii="Times New Roman" w:hAnsi="Times New Roman"/>
          <w:kern w:val="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28.25pt">
            <v:imagedata r:id="rId9" o:title="Титульник НОО"/>
          </v:shape>
        </w:pict>
      </w:r>
    </w:p>
    <w:p w:rsidR="005A492F" w:rsidRPr="00933CAF" w:rsidRDefault="005A492F" w:rsidP="004803FE">
      <w:pPr>
        <w:widowControl/>
        <w:suppressAutoHyphens/>
        <w:spacing w:after="0" w:line="240" w:lineRule="auto"/>
        <w:ind w:firstLine="709"/>
        <w:jc w:val="center"/>
        <w:outlineLvl w:val="0"/>
        <w:rPr>
          <w:rFonts w:ascii="Times New Roman" w:hAnsi="Times New Roman"/>
          <w:kern w:val="2"/>
          <w:sz w:val="28"/>
          <w:szCs w:val="28"/>
        </w:rPr>
      </w:pPr>
    </w:p>
    <w:bookmarkEnd w:id="0"/>
    <w:p w:rsidR="00E874C3" w:rsidRPr="00933CAF" w:rsidRDefault="00E874C3" w:rsidP="00E874C3">
      <w:pPr>
        <w:numPr>
          <w:ilvl w:val="0"/>
          <w:numId w:val="2"/>
        </w:numPr>
        <w:spacing w:after="0" w:line="240" w:lineRule="auto"/>
        <w:jc w:val="center"/>
        <w:rPr>
          <w:rFonts w:ascii="Times New Roman" w:hAnsi="Times New Roman"/>
          <w:b/>
          <w:sz w:val="28"/>
          <w:szCs w:val="28"/>
        </w:rPr>
      </w:pPr>
      <w:r w:rsidRPr="00933CAF">
        <w:rPr>
          <w:rFonts w:ascii="Times New Roman" w:hAnsi="Times New Roman"/>
          <w:b/>
          <w:sz w:val="28"/>
          <w:szCs w:val="28"/>
        </w:rPr>
        <w:t>Общие положения</w:t>
      </w:r>
    </w:p>
    <w:p w:rsidR="00E874C3" w:rsidRPr="00933CAF" w:rsidRDefault="00E874C3" w:rsidP="00E874C3">
      <w:pPr>
        <w:spacing w:after="0" w:line="240" w:lineRule="auto"/>
        <w:ind w:left="1080"/>
        <w:rPr>
          <w:rFonts w:ascii="Times New Roman" w:hAnsi="Times New Roman"/>
          <w:b/>
          <w:sz w:val="28"/>
          <w:szCs w:val="28"/>
        </w:rPr>
      </w:pPr>
    </w:p>
    <w:p w:rsidR="00E874C3" w:rsidRPr="00933CAF" w:rsidRDefault="00FA1BCC" w:rsidP="00E874C3">
      <w:pPr>
        <w:spacing w:after="0" w:line="355" w:lineRule="auto"/>
        <w:ind w:firstLine="709"/>
        <w:jc w:val="both"/>
        <w:rPr>
          <w:rFonts w:ascii="Times New Roman" w:hAnsi="Times New Roman"/>
          <w:sz w:val="28"/>
        </w:rPr>
      </w:pPr>
      <w:r>
        <w:rPr>
          <w:rFonts w:ascii="Times New Roman" w:eastAsia="SchoolBookSanPin" w:hAnsi="Times New Roman"/>
          <w:sz w:val="28"/>
          <w:szCs w:val="28"/>
        </w:rPr>
        <w:t>1. О</w:t>
      </w:r>
      <w:r w:rsidR="00E874C3" w:rsidRPr="00933CAF">
        <w:rPr>
          <w:rFonts w:ascii="Times New Roman" w:eastAsia="SchoolBookSanPin" w:hAnsi="Times New Roman"/>
          <w:sz w:val="28"/>
          <w:szCs w:val="28"/>
        </w:rPr>
        <w:t xml:space="preserve">бразовательная программа начального общего образования (далее </w:t>
      </w:r>
      <w:r w:rsidR="00A670D7" w:rsidRPr="00933CAF">
        <w:rPr>
          <w:rFonts w:ascii="Times New Roman" w:eastAsia="SchoolBookSanPin" w:hAnsi="Times New Roman"/>
          <w:sz w:val="28"/>
          <w:szCs w:val="28"/>
        </w:rPr>
        <w:t>–</w:t>
      </w:r>
      <w:r>
        <w:rPr>
          <w:rFonts w:ascii="Times New Roman" w:eastAsia="SchoolBookSanPin" w:hAnsi="Times New Roman"/>
          <w:sz w:val="28"/>
          <w:szCs w:val="28"/>
        </w:rPr>
        <w:t xml:space="preserve"> О</w:t>
      </w:r>
      <w:r w:rsidR="00E874C3" w:rsidRPr="00933CAF">
        <w:rPr>
          <w:rFonts w:ascii="Times New Roman" w:eastAsia="SchoolBookSanPin" w:hAnsi="Times New Roman"/>
          <w:sz w:val="28"/>
          <w:szCs w:val="28"/>
        </w:rPr>
        <w:t>ОП НОО)</w:t>
      </w:r>
      <w:r>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разработана в соответствии </w:t>
      </w:r>
      <w:r w:rsidR="00E874C3" w:rsidRPr="00933CAF">
        <w:rPr>
          <w:rFonts w:ascii="Times New Roman" w:hAnsi="Times New Roman"/>
          <w:spacing w:val="-4"/>
          <w:sz w:val="28"/>
          <w:szCs w:val="28"/>
        </w:rPr>
        <w:t xml:space="preserve">с </w:t>
      </w:r>
      <w:r w:rsidR="00E874C3" w:rsidRPr="00933CAF">
        <w:rPr>
          <w:rFonts w:ascii="Times New Roman" w:hAnsi="Times New Roman"/>
          <w:sz w:val="28"/>
        </w:rPr>
        <w:t xml:space="preserve">Порядком </w:t>
      </w:r>
      <w:r w:rsidR="00E874C3" w:rsidRPr="00933CAF">
        <w:rPr>
          <w:rFonts w:ascii="Times New Roman" w:hAnsi="Times New Roman"/>
          <w:spacing w:val="-4"/>
          <w:sz w:val="28"/>
          <w:szCs w:val="28"/>
        </w:rPr>
        <w:t>разработки</w:t>
      </w:r>
      <w:r>
        <w:rPr>
          <w:rFonts w:ascii="Times New Roman" w:hAnsi="Times New Roman"/>
          <w:spacing w:val="-4"/>
          <w:sz w:val="28"/>
          <w:szCs w:val="28"/>
        </w:rPr>
        <w:t xml:space="preserve"> </w:t>
      </w:r>
      <w:r w:rsidR="00E874C3" w:rsidRPr="00933CAF">
        <w:rPr>
          <w:rFonts w:ascii="Times New Roman" w:hAnsi="Times New Roman"/>
          <w:spacing w:val="-4"/>
          <w:sz w:val="28"/>
          <w:szCs w:val="28"/>
        </w:rPr>
        <w:t>и утверждения федеральных основных общеобразовательных программ</w:t>
      </w:r>
      <w:r w:rsidR="00E874C3" w:rsidRPr="00933CAF">
        <w:rPr>
          <w:rFonts w:ascii="Times New Roman" w:hAnsi="Times New Roman"/>
          <w:sz w:val="28"/>
        </w:rPr>
        <w:t>, утвержд</w:t>
      </w:r>
      <w:r w:rsidR="008D2CBE" w:rsidRPr="00933CAF">
        <w:rPr>
          <w:rFonts w:ascii="Times New Roman" w:hAnsi="Times New Roman"/>
          <w:sz w:val="28"/>
        </w:rPr>
        <w:t>ё</w:t>
      </w:r>
      <w:r w:rsidR="00E874C3" w:rsidRPr="00933CAF">
        <w:rPr>
          <w:rFonts w:ascii="Times New Roman" w:hAnsi="Times New Roman"/>
          <w:sz w:val="28"/>
        </w:rPr>
        <w:t>нным приказом Министерства просвещения Российской Федерации</w:t>
      </w:r>
      <w:r>
        <w:rPr>
          <w:rFonts w:ascii="Times New Roman" w:hAnsi="Times New Roman"/>
          <w:sz w:val="28"/>
        </w:rPr>
        <w:t xml:space="preserve"> </w:t>
      </w:r>
      <w:r w:rsidR="00E874C3" w:rsidRPr="00933CAF">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rsidR="00E874C3" w:rsidRPr="00933CAF" w:rsidRDefault="00FA1BCC" w:rsidP="00E874C3">
      <w:pPr>
        <w:spacing w:after="0" w:line="355" w:lineRule="auto"/>
        <w:ind w:firstLine="709"/>
        <w:jc w:val="both"/>
        <w:rPr>
          <w:rFonts w:ascii="Times New Roman" w:eastAsia="SchoolBookSanPin" w:hAnsi="Times New Roman"/>
          <w:sz w:val="28"/>
          <w:szCs w:val="28"/>
        </w:rPr>
      </w:pPr>
      <w:r>
        <w:rPr>
          <w:rFonts w:ascii="Times New Roman" w:hAnsi="Times New Roman"/>
          <w:sz w:val="28"/>
        </w:rPr>
        <w:t>2. Содержание О</w:t>
      </w:r>
      <w:r w:rsidR="00E874C3" w:rsidRPr="00933CAF">
        <w:rPr>
          <w:rFonts w:ascii="Times New Roman" w:hAnsi="Times New Roman"/>
          <w:sz w:val="28"/>
        </w:rPr>
        <w:t xml:space="preserve">ОП НОО </w:t>
      </w:r>
      <w:r>
        <w:rPr>
          <w:rFonts w:ascii="Times New Roman" w:hAnsi="Times New Roman"/>
          <w:sz w:val="28"/>
        </w:rPr>
        <w:t xml:space="preserve"> МБОУ СОШ с. Калинка </w:t>
      </w:r>
      <w:r w:rsidR="00E874C3" w:rsidRPr="00933CAF">
        <w:rPr>
          <w:rFonts w:ascii="Times New Roman" w:hAnsi="Times New Roman"/>
          <w:sz w:val="28"/>
        </w:rPr>
        <w:t xml:space="preserve">представлено </w:t>
      </w:r>
      <w:r w:rsidR="00E874C3" w:rsidRPr="00933CAF">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933CAF">
        <w:rPr>
          <w:rFonts w:ascii="Times New Roman" w:eastAsia="SchoolBookSanPin" w:hAnsi="Times New Roman"/>
          <w:sz w:val="28"/>
          <w:szCs w:val="28"/>
        </w:rPr>
        <w:t>бъём</w:t>
      </w:r>
      <w:r w:rsidR="00E874C3" w:rsidRPr="00933CAF">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00E874C3" w:rsidRPr="00933CAF">
        <w:rPr>
          <w:rStyle w:val="af7"/>
          <w:rFonts w:ascii="Times New Roman" w:eastAsia="SchoolBookSanPin" w:hAnsi="Times New Roman"/>
          <w:sz w:val="28"/>
          <w:szCs w:val="28"/>
        </w:rPr>
        <w:footnoteReference w:id="1"/>
      </w:r>
      <w:r w:rsidR="00E874C3"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900E81">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933CAF">
        <w:rPr>
          <w:rStyle w:val="af7"/>
          <w:rFonts w:ascii="Times New Roman" w:eastAsia="SchoolBookSanPin" w:hAnsi="Times New Roman"/>
          <w:sz w:val="28"/>
          <w:szCs w:val="28"/>
        </w:rPr>
        <w:footnoteReference w:id="2"/>
      </w:r>
      <w:r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w:t>
      </w:r>
      <w:r w:rsidR="00FA1BCC">
        <w:rPr>
          <w:rFonts w:ascii="Times New Roman" w:eastAsia="SchoolBookSanPin" w:hAnsi="Times New Roman"/>
          <w:sz w:val="28"/>
          <w:szCs w:val="28"/>
        </w:rPr>
        <w:t xml:space="preserve"> разработке ООП НОО МБОУ СОШ с. Калинка предусмотрено </w:t>
      </w:r>
      <w:r w:rsidRPr="00933CAF">
        <w:rPr>
          <w:rFonts w:ascii="Times New Roman" w:eastAsia="SchoolBookSanPin" w:hAnsi="Times New Roman"/>
          <w:sz w:val="28"/>
          <w:szCs w:val="28"/>
        </w:rPr>
        <w:t xml:space="preserve">непосредственное применение при реализации обязательной части ООП НОО </w:t>
      </w:r>
      <w:r w:rsidRPr="00933CAF">
        <w:rPr>
          <w:rFonts w:ascii="Times New Roman" w:eastAsia="SchoolBookSanPin" w:hAnsi="Times New Roman"/>
          <w:sz w:val="28"/>
          <w:szCs w:val="28"/>
        </w:rPr>
        <w:lastRenderedPageBreak/>
        <w:t>федеральных рабочих программ по учебным предметам «Русский язык», «Литературное чтение», «Окружающий мир»</w:t>
      </w:r>
      <w:r w:rsidRPr="00933CAF">
        <w:rPr>
          <w:rStyle w:val="af7"/>
          <w:rFonts w:ascii="Times New Roman" w:eastAsia="SchoolBookSanPin" w:hAnsi="Times New Roman"/>
          <w:sz w:val="28"/>
          <w:szCs w:val="28"/>
        </w:rPr>
        <w:footnoteReference w:id="3"/>
      </w:r>
      <w:r w:rsidRPr="00933CAF">
        <w:rPr>
          <w:rFonts w:ascii="Times New Roman" w:eastAsia="SchoolBookSanPin" w:hAnsi="Times New Roman"/>
          <w:sz w:val="28"/>
          <w:szCs w:val="28"/>
        </w:rPr>
        <w:t xml:space="preserve">. </w:t>
      </w:r>
    </w:p>
    <w:p w:rsidR="00E874C3" w:rsidRPr="00933CAF" w:rsidRDefault="00FA1BCC"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О</w:t>
      </w:r>
      <w:r w:rsidR="00E874C3" w:rsidRPr="00933CAF">
        <w:rPr>
          <w:rFonts w:ascii="Times New Roman" w:eastAsia="SchoolBookSanPin" w:hAnsi="Times New Roman"/>
          <w:sz w:val="28"/>
          <w:szCs w:val="28"/>
        </w:rPr>
        <w:t>ОП НОО включает три раздела: целевой, содержательный, организационный</w:t>
      </w:r>
      <w:r w:rsidR="00E874C3" w:rsidRPr="00933CAF">
        <w:rPr>
          <w:rStyle w:val="af7"/>
          <w:rFonts w:ascii="Times New Roman" w:eastAsia="SchoolBookSanPin" w:hAnsi="Times New Roman"/>
          <w:sz w:val="28"/>
          <w:szCs w:val="28"/>
        </w:rPr>
        <w:footnoteReference w:id="4"/>
      </w:r>
      <w:r w:rsidR="00E874C3" w:rsidRPr="00933CAF">
        <w:rPr>
          <w:rFonts w:ascii="Times New Roman" w:eastAsia="SchoolBookSanPin" w:hAnsi="Times New Roman"/>
          <w:sz w:val="28"/>
          <w:szCs w:val="28"/>
        </w:rPr>
        <w:t>.</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Целевой раздел определяет общее назначение, цели, задачи и пла</w:t>
      </w:r>
      <w:r w:rsidR="00FA1BCC">
        <w:rPr>
          <w:rFonts w:ascii="Times New Roman" w:eastAsia="SchoolBookSanPin" w:hAnsi="Times New Roman"/>
          <w:sz w:val="28"/>
          <w:szCs w:val="28"/>
        </w:rPr>
        <w:t>нируемые результаты реализации О</w:t>
      </w:r>
      <w:r w:rsidRPr="00933CAF">
        <w:rPr>
          <w:rFonts w:ascii="Times New Roman" w:eastAsia="SchoolBookSanPin" w:hAnsi="Times New Roman"/>
          <w:sz w:val="28"/>
          <w:szCs w:val="28"/>
        </w:rPr>
        <w:t>ОП НОО, а также способы определения достижения этих целей и результатов</w:t>
      </w:r>
      <w:r w:rsidRPr="00933CAF">
        <w:rPr>
          <w:rStyle w:val="af7"/>
          <w:rFonts w:ascii="Times New Roman" w:eastAsia="SchoolBookSanPin" w:hAnsi="Times New Roman"/>
          <w:sz w:val="28"/>
          <w:szCs w:val="28"/>
        </w:rPr>
        <w:footnoteReference w:id="5"/>
      </w:r>
      <w:r w:rsidRPr="00933CAF">
        <w:rPr>
          <w:rFonts w:ascii="Times New Roman" w:eastAsia="SchoolBookSanPin" w:hAnsi="Times New Roman"/>
          <w:sz w:val="28"/>
          <w:szCs w:val="28"/>
        </w:rPr>
        <w:t>.</w:t>
      </w:r>
    </w:p>
    <w:p w:rsidR="00E874C3" w:rsidRPr="00933CAF" w:rsidRDefault="00FA1BCC"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7. Целевой раздел О</w:t>
      </w:r>
      <w:r w:rsidR="00E874C3" w:rsidRPr="00933CAF">
        <w:rPr>
          <w:rFonts w:ascii="Times New Roman" w:eastAsia="SchoolBookSanPin" w:hAnsi="Times New Roman"/>
          <w:sz w:val="28"/>
          <w:szCs w:val="28"/>
        </w:rPr>
        <w:t>ОП НОО</w:t>
      </w:r>
      <w:r>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включает: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пояснительную записку;</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планируемые ре</w:t>
      </w:r>
      <w:r w:rsidR="00FA1BCC">
        <w:rPr>
          <w:rFonts w:ascii="Times New Roman" w:eastAsia="SchoolBookSanPin" w:hAnsi="Times New Roman"/>
          <w:sz w:val="28"/>
          <w:szCs w:val="28"/>
        </w:rPr>
        <w:t>зультаты освоения обучающимися О</w:t>
      </w:r>
      <w:r w:rsidRPr="00933CAF">
        <w:rPr>
          <w:rFonts w:ascii="Times New Roman" w:eastAsia="SchoolBookSanPin" w:hAnsi="Times New Roman"/>
          <w:sz w:val="28"/>
          <w:szCs w:val="28"/>
        </w:rPr>
        <w:t>ОП НОО;</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систему оценки достижения пл</w:t>
      </w:r>
      <w:r w:rsidR="00FA1BCC">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ОП НОО</w:t>
      </w:r>
      <w:r w:rsidRPr="00933CAF">
        <w:rPr>
          <w:rStyle w:val="af7"/>
          <w:rFonts w:ascii="Times New Roman" w:eastAsia="SchoolBookSanPin" w:hAnsi="Times New Roman"/>
          <w:sz w:val="28"/>
          <w:szCs w:val="28"/>
        </w:rPr>
        <w:footnoteReference w:id="6"/>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Поясните</w:t>
      </w:r>
      <w:r w:rsidR="00FA1BCC">
        <w:rPr>
          <w:rFonts w:ascii="Times New Roman" w:eastAsia="SchoolBookSanPin" w:hAnsi="Times New Roman"/>
          <w:sz w:val="28"/>
          <w:szCs w:val="28"/>
        </w:rPr>
        <w:t>льная записка целевого раздела О</w:t>
      </w:r>
      <w:r w:rsidRPr="00933CAF">
        <w:rPr>
          <w:rFonts w:ascii="Times New Roman" w:eastAsia="SchoolBookSanPin" w:hAnsi="Times New Roman"/>
          <w:sz w:val="28"/>
          <w:szCs w:val="28"/>
        </w:rPr>
        <w:t>ОП НОО</w:t>
      </w:r>
      <w:r w:rsidR="00FA1BCC">
        <w:rPr>
          <w:rFonts w:ascii="Times New Roman" w:eastAsia="SchoolBookSanPin" w:hAnsi="Times New Roman"/>
          <w:sz w:val="28"/>
          <w:szCs w:val="28"/>
        </w:rPr>
        <w:t xml:space="preserve"> МБОУ СОШ с. Калинка</w:t>
      </w:r>
      <w:r w:rsidRPr="00933CAF">
        <w:rPr>
          <w:rFonts w:ascii="Times New Roman" w:eastAsia="SchoolBookSanPin" w:hAnsi="Times New Roman"/>
          <w:sz w:val="28"/>
          <w:szCs w:val="28"/>
        </w:rPr>
        <w:t xml:space="preserve"> раскрывает:</w:t>
      </w:r>
    </w:p>
    <w:p w:rsidR="00E874C3" w:rsidRPr="00933CAF" w:rsidRDefault="009A79CA"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цели реализации О</w:t>
      </w:r>
      <w:r w:rsidR="00E874C3" w:rsidRPr="00933CAF">
        <w:rPr>
          <w:rFonts w:ascii="Times New Roman" w:eastAsia="SchoolBookSanPin" w:hAnsi="Times New Roman"/>
          <w:sz w:val="28"/>
          <w:szCs w:val="28"/>
        </w:rPr>
        <w:t>ОП НОО, конкретизированные в соответствии</w:t>
      </w:r>
      <w:r>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с требованиями ФГОС НОО к результатам освоения обучающимися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принципы форми</w:t>
      </w:r>
      <w:r w:rsidR="009A79CA">
        <w:rPr>
          <w:rFonts w:ascii="Times New Roman" w:eastAsia="SchoolBookSanPin" w:hAnsi="Times New Roman"/>
          <w:sz w:val="28"/>
          <w:szCs w:val="28"/>
        </w:rPr>
        <w:t>рования и механизмы реализации О</w:t>
      </w:r>
      <w:r w:rsidRPr="00933CAF">
        <w:rPr>
          <w:rFonts w:ascii="Times New Roman" w:eastAsia="SchoolBookSanPin" w:hAnsi="Times New Roman"/>
          <w:sz w:val="28"/>
          <w:szCs w:val="28"/>
        </w:rPr>
        <w:t>ОП НОО, в том числе посредством реализации индивидуальных учебных планов;</w:t>
      </w:r>
    </w:p>
    <w:p w:rsidR="00E874C3" w:rsidRPr="00933CAF" w:rsidRDefault="009A79CA"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общую характеристику О</w:t>
      </w:r>
      <w:r w:rsidR="00E874C3" w:rsidRPr="00933CAF">
        <w:rPr>
          <w:rFonts w:ascii="Times New Roman" w:eastAsia="SchoolBookSanPin" w:hAnsi="Times New Roman"/>
          <w:sz w:val="28"/>
          <w:szCs w:val="28"/>
        </w:rPr>
        <w:t>ОП НОО.</w:t>
      </w:r>
    </w:p>
    <w:p w:rsidR="00E874C3" w:rsidRPr="00933CAF" w:rsidRDefault="009A79CA"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Содержательный раздел О</w:t>
      </w:r>
      <w:r w:rsidR="00E874C3" w:rsidRPr="00933CAF">
        <w:rPr>
          <w:rFonts w:ascii="Times New Roman" w:eastAsia="SchoolBookSanPin" w:hAnsi="Times New Roman"/>
          <w:sz w:val="28"/>
          <w:szCs w:val="28"/>
        </w:rPr>
        <w:t>ОП НОО</w:t>
      </w:r>
      <w:r>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федеральные рабочие программы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программу формирования универсальных учебных действий у обучающихся</w:t>
      </w:r>
      <w:r w:rsidRPr="00933CAF">
        <w:rPr>
          <w:rStyle w:val="af7"/>
          <w:rFonts w:ascii="Times New Roman" w:eastAsia="SchoolBookSanPin" w:hAnsi="Times New Roman"/>
          <w:sz w:val="28"/>
          <w:szCs w:val="28"/>
        </w:rPr>
        <w:footnoteReference w:id="7"/>
      </w:r>
      <w:r w:rsidRPr="00933CAF">
        <w:rPr>
          <w:rFonts w:ascii="Times New Roman" w:eastAsia="SchoolBookSanPin" w:hAnsi="Times New Roman"/>
          <w:sz w:val="28"/>
          <w:szCs w:val="28"/>
        </w:rPr>
        <w:t>;</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федеральную рабочую программу воспитания.</w:t>
      </w:r>
    </w:p>
    <w:p w:rsidR="00E874C3" w:rsidRPr="00933CAF" w:rsidRDefault="009A79CA" w:rsidP="00CB2BDA">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Р</w:t>
      </w:r>
      <w:r w:rsidR="00E874C3" w:rsidRPr="00933CAF">
        <w:rPr>
          <w:rFonts w:ascii="Times New Roman" w:eastAsia="SchoolBookSanPin" w:hAnsi="Times New Roman"/>
          <w:sz w:val="28"/>
          <w:szCs w:val="28"/>
        </w:rPr>
        <w:t>абочие программы учебных предметов обеспечивают достижение пл</w:t>
      </w:r>
      <w:r>
        <w:rPr>
          <w:rFonts w:ascii="Times New Roman" w:eastAsia="SchoolBookSanPin" w:hAnsi="Times New Roman"/>
          <w:sz w:val="28"/>
          <w:szCs w:val="28"/>
        </w:rPr>
        <w:t>анируемых результатов освоения О</w:t>
      </w:r>
      <w:r w:rsidR="00E874C3" w:rsidRPr="00933CAF">
        <w:rPr>
          <w:rFonts w:ascii="Times New Roman" w:eastAsia="SchoolBookSanPin" w:hAnsi="Times New Roman"/>
          <w:sz w:val="28"/>
          <w:szCs w:val="28"/>
        </w:rPr>
        <w:t>ОП НОО</w:t>
      </w:r>
      <w:r>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и разработаны</w:t>
      </w:r>
      <w:r>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11. Программа формирования универсальных учебных действийу обучающихся содержит:</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933CAF" w:rsidRDefault="00E874C3" w:rsidP="00CB2BDA">
      <w:pPr>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933CAF">
        <w:rPr>
          <w:rStyle w:val="af7"/>
          <w:rFonts w:ascii="Times New Roman" w:eastAsia="SchoolBookSanPin" w:hAnsi="Times New Roman"/>
          <w:sz w:val="28"/>
          <w:szCs w:val="28"/>
        </w:rPr>
        <w:footnoteReference w:id="8"/>
      </w:r>
      <w:r w:rsidRPr="00933CAF">
        <w:rPr>
          <w:rFonts w:ascii="Times New Roman" w:eastAsia="SchoolBookSanPin" w:hAnsi="Times New Roman"/>
          <w:sz w:val="28"/>
          <w:szCs w:val="28"/>
        </w:rPr>
        <w:t>.</w:t>
      </w:r>
    </w:p>
    <w:p w:rsidR="00E874C3" w:rsidRPr="00933CAF" w:rsidRDefault="00E874C3" w:rsidP="00CB2BDA">
      <w:pPr>
        <w:spacing w:after="0" w:line="348"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933CAF">
        <w:rPr>
          <w:rStyle w:val="af7"/>
          <w:rFonts w:ascii="Times New Roman" w:eastAsia="SchoolBookSanPin" w:hAnsi="Times New Roman"/>
          <w:sz w:val="28"/>
          <w:szCs w:val="28"/>
        </w:rPr>
        <w:footnoteReference w:id="9"/>
      </w:r>
      <w:r w:rsidRPr="00933CAF">
        <w:rPr>
          <w:rFonts w:ascii="Times New Roman" w:eastAsia="SchoolBookSanPin" w:hAnsi="Times New Roman"/>
          <w:sz w:val="28"/>
          <w:szCs w:val="28"/>
        </w:rPr>
        <w:t>.</w:t>
      </w:r>
    </w:p>
    <w:p w:rsidR="00E874C3" w:rsidRPr="00933CAF" w:rsidRDefault="009A79CA"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13. Р</w:t>
      </w:r>
      <w:r w:rsidR="00E874C3" w:rsidRPr="00933CAF">
        <w:rPr>
          <w:rFonts w:ascii="Times New Roman" w:eastAsia="SchoolBookSanPin" w:hAnsi="Times New Roman"/>
          <w:sz w:val="28"/>
          <w:szCs w:val="28"/>
        </w:rPr>
        <w:t>абочая программа воспитания направлена на сохранение</w:t>
      </w:r>
      <w:r>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 xml:space="preserve">и укрепление </w:t>
      </w:r>
      <w:r w:rsidR="00E874C3" w:rsidRPr="00933CAF">
        <w:rPr>
          <w:rFonts w:ascii="Times New Roman" w:eastAsia="SchoolBookSanPin" w:hAnsi="Times New Roman"/>
          <w:sz w:val="28"/>
          <w:szCs w:val="28"/>
        </w:rPr>
        <w:lastRenderedPageBreak/>
        <w:t>традиционных российских духовно-нравственных ценностей,</w:t>
      </w:r>
      <w:r>
        <w:rPr>
          <w:rFonts w:ascii="Times New Roman" w:eastAsia="SchoolBookSanPin" w:hAnsi="Times New Roman"/>
          <w:sz w:val="28"/>
          <w:szCs w:val="28"/>
        </w:rPr>
        <w:t xml:space="preserve"> </w:t>
      </w:r>
      <w:r w:rsidR="00E874C3" w:rsidRPr="00933CAF">
        <w:rPr>
          <w:rFonts w:ascii="Times New Roman" w:eastAsia="SchoolBookSanPin"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E874C3" w:rsidRPr="00933CAF">
        <w:rPr>
          <w:rStyle w:val="af7"/>
          <w:rFonts w:ascii="Times New Roman" w:eastAsia="SchoolBookSanPin" w:hAnsi="Times New Roman"/>
          <w:sz w:val="28"/>
          <w:szCs w:val="28"/>
        </w:rPr>
        <w:footnoteReference w:id="10"/>
      </w:r>
    </w:p>
    <w:p w:rsidR="00E874C3" w:rsidRPr="00933CAF" w:rsidRDefault="009A79CA"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14. Р</w:t>
      </w:r>
      <w:r w:rsidR="00E874C3" w:rsidRPr="00933CAF">
        <w:rPr>
          <w:rFonts w:ascii="Times New Roman" w:eastAsia="SchoolBookSanPin" w:hAnsi="Times New Roman"/>
          <w:sz w:val="28"/>
          <w:szCs w:val="28"/>
        </w:rPr>
        <w:t>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начального общего образования</w:t>
      </w:r>
      <w:r w:rsidR="00E874C3" w:rsidRPr="00933CAF">
        <w:rPr>
          <w:rStyle w:val="af7"/>
          <w:rFonts w:ascii="Times New Roman" w:eastAsia="SchoolBookSanPin" w:hAnsi="Times New Roman"/>
          <w:sz w:val="28"/>
          <w:szCs w:val="28"/>
        </w:rPr>
        <w:footnoteReference w:id="11"/>
      </w:r>
      <w:r w:rsidR="00E874C3" w:rsidRPr="00933CAF">
        <w:rPr>
          <w:rFonts w:ascii="Times New Roman" w:eastAsia="SchoolBookSanPin" w:hAnsi="Times New Roman"/>
          <w:sz w:val="28"/>
          <w:szCs w:val="28"/>
        </w:rPr>
        <w:t>.</w:t>
      </w:r>
    </w:p>
    <w:p w:rsidR="00E874C3" w:rsidRPr="00933CAF" w:rsidRDefault="009A79CA"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15. Р</w:t>
      </w:r>
      <w:r w:rsidR="00E874C3" w:rsidRPr="00933CAF">
        <w:rPr>
          <w:rFonts w:ascii="Times New Roman" w:eastAsia="SchoolBookSanPin" w:hAnsi="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E874C3" w:rsidRPr="00933CAF">
        <w:rPr>
          <w:rStyle w:val="af7"/>
          <w:rFonts w:ascii="Times New Roman" w:eastAsia="SchoolBookSanPin" w:hAnsi="Times New Roman"/>
          <w:sz w:val="28"/>
          <w:szCs w:val="28"/>
        </w:rPr>
        <w:footnoteReference w:id="12"/>
      </w:r>
      <w:r w:rsidR="00E874C3" w:rsidRPr="00933CAF">
        <w:rPr>
          <w:rFonts w:ascii="Times New Roman" w:eastAsia="SchoolBookSanPin" w:hAnsi="Times New Roman"/>
          <w:sz w:val="28"/>
          <w:szCs w:val="28"/>
        </w:rPr>
        <w:t>.</w:t>
      </w:r>
    </w:p>
    <w:p w:rsidR="00E874C3" w:rsidRPr="00933CAF" w:rsidRDefault="009A79CA" w:rsidP="00CB2BDA">
      <w:pPr>
        <w:spacing w:after="0" w:line="348"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 Организационный раздел О</w:t>
      </w:r>
      <w:r w:rsidR="00E874C3" w:rsidRPr="00933CAF">
        <w:rPr>
          <w:rFonts w:ascii="Times New Roman" w:eastAsia="SchoolBookSanPin" w:hAnsi="Times New Roman"/>
          <w:sz w:val="28"/>
          <w:szCs w:val="28"/>
        </w:rPr>
        <w:t>ОП НОО</w:t>
      </w:r>
      <w:r>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E874C3" w:rsidRPr="00933CAF">
        <w:rPr>
          <w:rStyle w:val="af7"/>
          <w:rFonts w:ascii="Times New Roman" w:eastAsia="SchoolBookSanPin" w:hAnsi="Times New Roman"/>
          <w:sz w:val="28"/>
          <w:szCs w:val="28"/>
        </w:rPr>
        <w:footnoteReference w:id="13"/>
      </w:r>
      <w:r w:rsidR="00E874C3" w:rsidRPr="00933CAF">
        <w:rPr>
          <w:rFonts w:ascii="Times New Roman" w:eastAsia="SchoolBookSanPin" w:hAnsi="Times New Roman"/>
          <w:sz w:val="28"/>
          <w:szCs w:val="28"/>
        </w:rPr>
        <w:t xml:space="preserve"> и включает:</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 учебный план;</w:t>
      </w:r>
    </w:p>
    <w:p w:rsidR="00DB58F8" w:rsidRPr="00933CAF" w:rsidRDefault="00DB58F8" w:rsidP="00DB58F8">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календарный учебный график;</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внеурочной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календарный план воспитательной работы, содержащий перечень событий и мероприятий воспитательной направленности,</w:t>
      </w:r>
      <w:r w:rsidR="009A79CA">
        <w:rPr>
          <w:rFonts w:ascii="Times New Roman" w:eastAsia="SchoolBookSanPin" w:hAnsi="Times New Roman"/>
          <w:sz w:val="28"/>
          <w:szCs w:val="28"/>
        </w:rPr>
        <w:t xml:space="preserve"> </w:t>
      </w:r>
      <w:r w:rsidRPr="00933CAF">
        <w:rPr>
          <w:rFonts w:ascii="Times New Roman" w:eastAsia="SchoolBookSanPin" w:hAnsi="Times New Roman"/>
          <w:sz w:val="28"/>
          <w:szCs w:val="28"/>
        </w:rPr>
        <w:t>которые организуются и проводятся образовательной организацией или</w:t>
      </w:r>
      <w:r w:rsidR="009A79CA">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образовательная организация принимает участие в учебном году</w:t>
      </w:r>
      <w:r w:rsidR="009A79CA">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периоде обучения.</w:t>
      </w:r>
    </w:p>
    <w:p w:rsidR="00CB2BDA" w:rsidRPr="00933CAF" w:rsidRDefault="00CB2BDA" w:rsidP="00E874C3">
      <w:pPr>
        <w:spacing w:after="0" w:line="355" w:lineRule="auto"/>
        <w:jc w:val="center"/>
        <w:rPr>
          <w:rFonts w:ascii="Times New Roman" w:eastAsia="OfficinaSansBoldITC" w:hAnsi="Times New Roman"/>
          <w:b/>
          <w:sz w:val="24"/>
          <w:szCs w:val="28"/>
        </w:rPr>
      </w:pPr>
    </w:p>
    <w:p w:rsidR="00E874C3" w:rsidRPr="00933CAF" w:rsidRDefault="00CD4408" w:rsidP="00E874C3">
      <w:pPr>
        <w:spacing w:after="0" w:line="355" w:lineRule="auto"/>
        <w:jc w:val="center"/>
        <w:rPr>
          <w:rFonts w:ascii="Times New Roman" w:eastAsia="OfficinaSansBoldITC" w:hAnsi="Times New Roman"/>
          <w:b/>
          <w:sz w:val="28"/>
          <w:szCs w:val="28"/>
        </w:rPr>
      </w:pPr>
      <w:r>
        <w:rPr>
          <w:rFonts w:ascii="Times New Roman" w:eastAsia="OfficinaSansBoldITC" w:hAnsi="Times New Roman"/>
          <w:b/>
          <w:sz w:val="28"/>
          <w:szCs w:val="28"/>
        </w:rPr>
        <w:t>II. Целевой раздел О</w:t>
      </w:r>
      <w:r w:rsidR="00E874C3" w:rsidRPr="00933CAF">
        <w:rPr>
          <w:rFonts w:ascii="Times New Roman" w:eastAsia="OfficinaSansBoldITC" w:hAnsi="Times New Roman"/>
          <w:b/>
          <w:sz w:val="28"/>
          <w:szCs w:val="28"/>
        </w:rPr>
        <w:t>ОП НОО</w:t>
      </w:r>
      <w:r>
        <w:rPr>
          <w:rFonts w:ascii="Times New Roman" w:eastAsia="OfficinaSansBoldITC" w:hAnsi="Times New Roman"/>
          <w:b/>
          <w:sz w:val="28"/>
          <w:szCs w:val="28"/>
        </w:rPr>
        <w:t xml:space="preserve"> МБОУ СОШ с. Калинка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 Пояснительная записка.</w:t>
      </w:r>
    </w:p>
    <w:p w:rsidR="00E874C3" w:rsidRPr="00933CAF" w:rsidRDefault="00CD4408"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17.1. О</w:t>
      </w:r>
      <w:r w:rsidR="00E874C3" w:rsidRPr="00933CAF">
        <w:rPr>
          <w:rFonts w:ascii="Times New Roman" w:eastAsia="SchoolBookSanPin" w:hAnsi="Times New Roman"/>
          <w:sz w:val="28"/>
          <w:szCs w:val="28"/>
        </w:rPr>
        <w:t>ОП НОО</w:t>
      </w:r>
      <w:r w:rsidR="00172452">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17.2. Целями</w:t>
      </w:r>
      <w:r w:rsidR="00CD4408">
        <w:rPr>
          <w:rFonts w:ascii="Times New Roman" w:eastAsia="SchoolBookSanPin" w:hAnsi="Times New Roman"/>
          <w:sz w:val="28"/>
          <w:szCs w:val="28"/>
        </w:rPr>
        <w:t xml:space="preserve"> реализации О</w:t>
      </w:r>
      <w:r w:rsidRPr="00933CAF">
        <w:rPr>
          <w:rFonts w:ascii="Times New Roman" w:eastAsia="SchoolBookSanPin" w:hAnsi="Times New Roman"/>
          <w:sz w:val="28"/>
          <w:szCs w:val="28"/>
        </w:rPr>
        <w:t>ОП НОО</w:t>
      </w:r>
      <w:r w:rsidR="00CD4408">
        <w:rPr>
          <w:rFonts w:ascii="Times New Roman" w:eastAsia="SchoolBookSanPin" w:hAnsi="Times New Roman"/>
          <w:sz w:val="28"/>
          <w:szCs w:val="28"/>
        </w:rPr>
        <w:t xml:space="preserve"> МБОУ СОШ </w:t>
      </w:r>
      <w:r w:rsidR="00172452">
        <w:rPr>
          <w:rFonts w:ascii="Times New Roman" w:eastAsia="SchoolBookSanPin" w:hAnsi="Times New Roman"/>
          <w:sz w:val="28"/>
          <w:szCs w:val="28"/>
        </w:rPr>
        <w:t xml:space="preserve"> с. Калинка</w:t>
      </w:r>
      <w:r w:rsidRPr="00933CAF">
        <w:rPr>
          <w:rFonts w:ascii="Times New Roman" w:eastAsia="SchoolBookSanPin" w:hAnsi="Times New Roman"/>
          <w:sz w:val="28"/>
          <w:szCs w:val="28"/>
        </w:rPr>
        <w:t xml:space="preserve"> являются: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933CAF" w:rsidRDefault="00513394"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единого образовательного пространства Российской Федерации</w:t>
      </w:r>
      <w:r w:rsidR="0017245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организация </w:t>
      </w:r>
      <w:r w:rsidR="00513394" w:rsidRPr="00933CAF">
        <w:rPr>
          <w:rFonts w:ascii="Times New Roman" w:eastAsia="SchoolBookSanPin" w:hAnsi="Times New Roman"/>
          <w:sz w:val="28"/>
          <w:szCs w:val="28"/>
        </w:rPr>
        <w:t xml:space="preserve">образовательного </w:t>
      </w:r>
      <w:r w:rsidRPr="00933CAF">
        <w:rPr>
          <w:rFonts w:ascii="Times New Roman" w:eastAsia="SchoolBookSanPin" w:hAnsi="Times New Roman"/>
          <w:sz w:val="28"/>
          <w:szCs w:val="28"/>
        </w:rPr>
        <w:t>процесса с учётом целей, содержания</w:t>
      </w:r>
      <w:r w:rsidR="00172452">
        <w:rPr>
          <w:rFonts w:ascii="Times New Roman" w:eastAsia="SchoolBookSanPin" w:hAnsi="Times New Roman"/>
          <w:sz w:val="28"/>
          <w:szCs w:val="28"/>
        </w:rPr>
        <w:t xml:space="preserve"> </w:t>
      </w:r>
      <w:r w:rsidRPr="00933CAF">
        <w:rPr>
          <w:rFonts w:ascii="Times New Roman" w:eastAsia="SchoolBookSanPin" w:hAnsi="Times New Roman"/>
          <w:sz w:val="28"/>
          <w:szCs w:val="28"/>
        </w:rPr>
        <w:t>и планируемых результатов начального общего образования, отражённых</w:t>
      </w:r>
      <w:r w:rsidR="00172452">
        <w:rPr>
          <w:rFonts w:ascii="Times New Roman" w:eastAsia="SchoolBookSanPin" w:hAnsi="Times New Roman"/>
          <w:sz w:val="28"/>
          <w:szCs w:val="28"/>
        </w:rPr>
        <w:t xml:space="preserve"> </w:t>
      </w:r>
      <w:r w:rsidRPr="00933CAF">
        <w:rPr>
          <w:rFonts w:ascii="Times New Roman" w:eastAsia="SchoolBookSanPin" w:hAnsi="Times New Roman"/>
          <w:sz w:val="28"/>
          <w:szCs w:val="28"/>
        </w:rPr>
        <w:t>в ФГОС НОО;</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нуждающихсяв особом внимании и поддержке.</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 Достижение</w:t>
      </w:r>
      <w:r w:rsidR="00CD4408">
        <w:rPr>
          <w:rFonts w:ascii="Times New Roman" w:eastAsia="SchoolBookSanPin" w:hAnsi="Times New Roman"/>
          <w:sz w:val="28"/>
          <w:szCs w:val="28"/>
        </w:rPr>
        <w:t xml:space="preserve"> поставленных целей реализации О</w:t>
      </w:r>
      <w:r w:rsidRPr="00933CAF">
        <w:rPr>
          <w:rFonts w:ascii="Times New Roman" w:eastAsia="SchoolBookSanPin" w:hAnsi="Times New Roman"/>
          <w:sz w:val="28"/>
          <w:szCs w:val="28"/>
        </w:rPr>
        <w:t>ОП НОО</w:t>
      </w:r>
      <w:r w:rsidR="00172452">
        <w:rPr>
          <w:rFonts w:ascii="Times New Roman" w:eastAsia="SchoolBookSanPin" w:hAnsi="Times New Roman"/>
          <w:sz w:val="28"/>
          <w:szCs w:val="28"/>
        </w:rPr>
        <w:t xml:space="preserve"> МБОУ СОШ с. Калинка</w:t>
      </w:r>
      <w:r w:rsidRPr="00933CAF">
        <w:rPr>
          <w:rFonts w:ascii="Times New Roman" w:eastAsia="SchoolBookSanPin" w:hAnsi="Times New Roman"/>
          <w:sz w:val="28"/>
          <w:szCs w:val="28"/>
        </w:rPr>
        <w:t xml:space="preserve"> предусматривает решение следующих основных задач: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933CAF">
        <w:rPr>
          <w:rFonts w:ascii="Times New Roman" w:eastAsia="SchoolBookSanPin" w:hAnsi="Times New Roman"/>
          <w:sz w:val="28"/>
          <w:szCs w:val="28"/>
        </w:rPr>
        <w:t>хранение и укрепление здоровья;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планируемых результатов по освоению обучающим</w:t>
      </w:r>
      <w:r w:rsidR="00A7505E"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w:t>
      </w:r>
      <w:r w:rsidRPr="00933CAF">
        <w:rPr>
          <w:rFonts w:ascii="Times New Roman" w:eastAsia="SchoolBookSanPin" w:hAnsi="Times New Roman"/>
          <w:sz w:val="28"/>
          <w:szCs w:val="28"/>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достижение пл</w:t>
      </w:r>
      <w:r w:rsidR="00CD4408">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 xml:space="preserve">ОП НОО всеми обучающимися, в том числе обучающимися с ограниченными возможностями здоровья (далее – обучающиеся с ОВЗ);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17245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других, организацию общественно полезной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933CAF" w:rsidRDefault="0017245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О</w:t>
      </w:r>
      <w:r w:rsidR="00E874C3" w:rsidRPr="00933CAF">
        <w:rPr>
          <w:rFonts w:ascii="Times New Roman" w:eastAsia="SchoolBookSanPin" w:hAnsi="Times New Roman"/>
          <w:sz w:val="28"/>
          <w:szCs w:val="28"/>
        </w:rPr>
        <w:t xml:space="preserve">ОП НОО </w:t>
      </w:r>
      <w:r>
        <w:rPr>
          <w:rFonts w:ascii="Times New Roman" w:eastAsia="SchoolBookSanPin" w:hAnsi="Times New Roman"/>
          <w:sz w:val="28"/>
          <w:szCs w:val="28"/>
        </w:rPr>
        <w:t xml:space="preserve">с. Калинка </w:t>
      </w:r>
      <w:r w:rsidR="00E874C3" w:rsidRPr="00933CAF">
        <w:rPr>
          <w:rFonts w:ascii="Times New Roman" w:eastAsia="SchoolBookSanPin" w:hAnsi="Times New Roman"/>
          <w:sz w:val="28"/>
          <w:szCs w:val="28"/>
        </w:rPr>
        <w:t xml:space="preserve">учитывает следующие </w:t>
      </w:r>
      <w:r w:rsidR="00E874C3" w:rsidRPr="00933CAF">
        <w:rPr>
          <w:rFonts w:ascii="Times New Roman" w:eastAsia="SchoolBookSanPin" w:hAnsi="Times New Roman"/>
          <w:bCs/>
          <w:sz w:val="28"/>
          <w:szCs w:val="28"/>
        </w:rPr>
        <w:t>принципы</w:t>
      </w:r>
      <w:r w:rsidR="00E874C3" w:rsidRPr="00933CAF">
        <w:rPr>
          <w:rFonts w:ascii="Times New Roman" w:eastAsia="SchoolBookSanPin" w:hAnsi="Times New Roman"/>
          <w:sz w:val="28"/>
          <w:szCs w:val="28"/>
        </w:rPr>
        <w:t>:</w:t>
      </w:r>
    </w:p>
    <w:p w:rsidR="00E874C3" w:rsidRPr="00933CAF" w:rsidRDefault="00172452"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принцип учёта ФГОС НОО: О</w:t>
      </w:r>
      <w:r w:rsidR="00E874C3" w:rsidRPr="00933CAF">
        <w:rPr>
          <w:rFonts w:ascii="Times New Roman" w:eastAsia="SchoolBookSanPin" w:hAnsi="Times New Roman"/>
          <w:sz w:val="28"/>
          <w:szCs w:val="28"/>
        </w:rPr>
        <w:t>ОП НОО</w:t>
      </w:r>
      <w:r>
        <w:rPr>
          <w:rFonts w:ascii="Times New Roman" w:eastAsia="SchoolBookSanPin" w:hAnsi="Times New Roman"/>
          <w:sz w:val="28"/>
          <w:szCs w:val="28"/>
        </w:rPr>
        <w:t xml:space="preserve"> МБОУ СОШ с. Калинка</w:t>
      </w:r>
      <w:r w:rsidR="00E874C3" w:rsidRPr="00933CAF">
        <w:rPr>
          <w:rFonts w:ascii="Times New Roman" w:eastAsia="SchoolBookSanPin" w:hAnsi="Times New Roman"/>
          <w:sz w:val="28"/>
          <w:szCs w:val="28"/>
        </w:rPr>
        <w:t xml:space="preserve"> базируется на требованиях, предъявляемых ФГОС НОО к целям, содержанию, планируемым результатами условиям обучения </w:t>
      </w:r>
      <w:r w:rsidR="00CF6C89" w:rsidRPr="00933CAF">
        <w:rPr>
          <w:rFonts w:ascii="Times New Roman" w:eastAsia="SchoolBookSanPin" w:hAnsi="Times New Roman"/>
          <w:sz w:val="28"/>
          <w:szCs w:val="28"/>
        </w:rPr>
        <w:t>на уровне начального общего образования</w:t>
      </w:r>
      <w:r w:rsidR="00E874C3" w:rsidRPr="00933CAF">
        <w:rPr>
          <w:rFonts w:ascii="Times New Roman" w:eastAsia="SchoolBookSanPin" w:hAnsi="Times New Roman"/>
          <w:sz w:val="28"/>
          <w:szCs w:val="28"/>
        </w:rPr>
        <w:t xml:space="preserve">;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принцип учёта языка обучения: с учётом условий функционирован</w:t>
      </w:r>
      <w:r w:rsidR="00CD4408">
        <w:rPr>
          <w:rFonts w:ascii="Times New Roman" w:eastAsia="SchoolBookSanPin" w:hAnsi="Times New Roman"/>
          <w:sz w:val="28"/>
          <w:szCs w:val="28"/>
        </w:rPr>
        <w:t>ия образовательной организации О</w:t>
      </w:r>
      <w:r w:rsidRPr="00933CAF">
        <w:rPr>
          <w:rFonts w:ascii="Times New Roman" w:eastAsia="SchoolBookSanPin" w:hAnsi="Times New Roman"/>
          <w:sz w:val="28"/>
          <w:szCs w:val="28"/>
        </w:rPr>
        <w:t xml:space="preserve">ОП НОО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3) принцип учёта ведущей деятельности обучающегося: программа </w:t>
      </w:r>
      <w:r w:rsidRPr="00933CAF">
        <w:rPr>
          <w:rFonts w:ascii="Times New Roman" w:eastAsia="SchoolBookSanPin" w:hAnsi="Times New Roman"/>
          <w:sz w:val="28"/>
          <w:szCs w:val="28"/>
        </w:rPr>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интересамис учетом мнения родителей (законных представителей) обучающегося;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деятельности,а также успешную адаптацию обучающихся к обучению по образовательным программам основного общего образования, единые подходы между их обучениеми развитием на уровнях начального общего и основного общего образования;</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w:t>
      </w:r>
      <w:r w:rsidR="0021394B" w:rsidRPr="00933CAF">
        <w:rPr>
          <w:rFonts w:ascii="Times New Roman" w:eastAsia="SchoolBookSanPin" w:hAnsi="Times New Roman"/>
          <w:sz w:val="28"/>
          <w:szCs w:val="28"/>
        </w:rPr>
        <w:t>кторов среды обитания», утверждё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w:t>
      </w:r>
      <w:r w:rsidR="00E47939" w:rsidRPr="00933CAF">
        <w:rPr>
          <w:rFonts w:ascii="Times New Roman" w:eastAsia="SchoolBookSanPin" w:hAnsi="Times New Roman"/>
          <w:sz w:val="28"/>
          <w:szCs w:val="28"/>
        </w:rPr>
        <w:t>с изменениями, внесенными постановлением Главного государственного санитарного врача Росс</w:t>
      </w:r>
      <w:r w:rsidR="00A7505E" w:rsidRPr="00933CAF">
        <w:rPr>
          <w:rFonts w:ascii="Times New Roman" w:eastAsia="SchoolBookSanPin" w:hAnsi="Times New Roman"/>
          <w:sz w:val="28"/>
          <w:szCs w:val="28"/>
        </w:rPr>
        <w:t>и</w:t>
      </w:r>
      <w:r w:rsidR="00E47939" w:rsidRPr="00933CAF">
        <w:rPr>
          <w:rFonts w:ascii="Times New Roman" w:eastAsia="SchoolBookSanPin" w:hAnsi="Times New Roman"/>
          <w:sz w:val="28"/>
          <w:szCs w:val="28"/>
        </w:rPr>
        <w:t xml:space="preserve">йской Федерации от 30 декабря 2022 г. № 24 (зарегистрирован </w:t>
      </w:r>
      <w:r w:rsidR="00E47939" w:rsidRPr="00933CAF">
        <w:rPr>
          <w:rFonts w:ascii="Times New Roman" w:eastAsia="SchoolBookSanPin" w:hAnsi="Times New Roman"/>
          <w:sz w:val="28"/>
          <w:szCs w:val="28"/>
        </w:rPr>
        <w:lastRenderedPageBreak/>
        <w:t>Министерством юстиции Российской Федерации 9 марта 2023</w:t>
      </w:r>
      <w:r w:rsidR="00A7505E" w:rsidRPr="00933CAF">
        <w:rPr>
          <w:rFonts w:ascii="Times New Roman" w:eastAsia="SchoolBookSanPin" w:hAnsi="Times New Roman"/>
          <w:sz w:val="28"/>
          <w:szCs w:val="28"/>
        </w:rPr>
        <w:t xml:space="preserve"> г., рег</w:t>
      </w:r>
      <w:r w:rsidR="00E47939" w:rsidRPr="00933CAF">
        <w:rPr>
          <w:rFonts w:ascii="Times New Roman" w:eastAsia="SchoolBookSanPin" w:hAnsi="Times New Roman"/>
          <w:sz w:val="28"/>
          <w:szCs w:val="28"/>
        </w:rPr>
        <w:t>и</w:t>
      </w:r>
      <w:r w:rsidR="00A7505E" w:rsidRPr="00933CAF">
        <w:rPr>
          <w:rFonts w:ascii="Times New Roman" w:eastAsia="SchoolBookSanPin" w:hAnsi="Times New Roman"/>
          <w:sz w:val="28"/>
          <w:szCs w:val="28"/>
        </w:rPr>
        <w:t>с</w:t>
      </w:r>
      <w:r w:rsidR="00E47939" w:rsidRPr="00933CAF">
        <w:rPr>
          <w:rFonts w:ascii="Times New Roman" w:eastAsia="SchoolBookSanPin" w:hAnsi="Times New Roman"/>
          <w:sz w:val="28"/>
          <w:szCs w:val="28"/>
        </w:rPr>
        <w:t xml:space="preserve">трационный № 72558), </w:t>
      </w:r>
      <w:r w:rsidRPr="00933CAF">
        <w:rPr>
          <w:rFonts w:ascii="Times New Roman" w:eastAsia="SchoolBookSanPin" w:hAnsi="Times New Roman"/>
          <w:sz w:val="28"/>
          <w:szCs w:val="28"/>
        </w:rPr>
        <w:t>действующими до 1 марта 2027 г.(дал</w:t>
      </w:r>
      <w:r w:rsidR="00A7505E" w:rsidRPr="00933CAF">
        <w:rPr>
          <w:rFonts w:ascii="Times New Roman" w:eastAsia="SchoolBookSanPin" w:hAnsi="Times New Roman"/>
          <w:sz w:val="28"/>
          <w:szCs w:val="28"/>
        </w:rPr>
        <w:t xml:space="preserve">ее – Гигиенические нормативы), </w:t>
      </w:r>
      <w:r w:rsidRPr="00933CAF">
        <w:rPr>
          <w:rFonts w:ascii="Times New Roman" w:eastAsia="SchoolBookSanPin" w:hAnsi="Times New Roman"/>
          <w:sz w:val="28"/>
          <w:szCs w:val="28"/>
        </w:rPr>
        <w:t>и санитарными правилами СП 2.4.3648-20 «Санитарно-эпидемиологические требования к организациям воспитанияи обучени</w:t>
      </w:r>
      <w:r w:rsidR="00A7505E" w:rsidRPr="00933CAF">
        <w:rPr>
          <w:rFonts w:ascii="Times New Roman" w:eastAsia="SchoolBookSanPin" w:hAnsi="Times New Roman"/>
          <w:sz w:val="28"/>
          <w:szCs w:val="28"/>
        </w:rPr>
        <w:t xml:space="preserve">я, отдыха и оздоровления детей </w:t>
      </w:r>
      <w:r w:rsidRPr="00933CAF">
        <w:rPr>
          <w:rFonts w:ascii="Times New Roman" w:eastAsia="SchoolBookSanPin" w:hAnsi="Times New Roman"/>
          <w:sz w:val="28"/>
          <w:szCs w:val="28"/>
        </w:rPr>
        <w:t>и молодежи», утвержд</w:t>
      </w:r>
      <w:r w:rsidR="0021394B" w:rsidRPr="00933CAF">
        <w:rPr>
          <w:rFonts w:ascii="Times New Roman" w:eastAsia="SchoolBookSanPin" w:hAnsi="Times New Roman"/>
          <w:sz w:val="28"/>
          <w:szCs w:val="28"/>
        </w:rPr>
        <w:t>ё</w:t>
      </w:r>
      <w:r w:rsidRPr="00933CAF">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933CAF" w:rsidRDefault="00CD4408" w:rsidP="00E874C3">
      <w:pPr>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17.5. О</w:t>
      </w:r>
      <w:r w:rsidR="00E874C3" w:rsidRPr="00933CAF">
        <w:rPr>
          <w:rFonts w:ascii="Times New Roman" w:eastAsia="SchoolBookSanPin" w:hAnsi="Times New Roman"/>
          <w:sz w:val="28"/>
          <w:szCs w:val="28"/>
        </w:rPr>
        <w:t>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933CAF">
        <w:rPr>
          <w:rFonts w:ascii="Times New Roman" w:eastAsia="SchoolBookSanPin" w:hAnsi="Times New Roman"/>
          <w:sz w:val="28"/>
          <w:szCs w:val="28"/>
        </w:rPr>
        <w:t>бъём</w:t>
      </w:r>
      <w:r w:rsidR="00E874C3" w:rsidRPr="00933CAF">
        <w:rPr>
          <w:rFonts w:ascii="Times New Roman" w:eastAsia="SchoolBookSanPin" w:hAnsi="Times New Roman"/>
          <w:sz w:val="28"/>
          <w:szCs w:val="28"/>
        </w:rPr>
        <w:t xml:space="preserve"> аудиторной работы обучающихся за четыре учебных годане может составлять менее 2954 академических часов и более 3345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w:t>
      </w:r>
      <w:r w:rsidR="00A7505E" w:rsidRPr="00933CAF">
        <w:rPr>
          <w:rFonts w:ascii="Times New Roman" w:eastAsia="SchoolBookSanPin" w:hAnsi="Times New Roman"/>
          <w:sz w:val="28"/>
          <w:szCs w:val="28"/>
        </w:rPr>
        <w:t>эп</w:t>
      </w:r>
      <w:r w:rsidR="00E874C3" w:rsidRPr="00933CAF">
        <w:rPr>
          <w:rFonts w:ascii="Times New Roman" w:eastAsia="SchoolBookSanPin" w:hAnsi="Times New Roman"/>
          <w:sz w:val="28"/>
          <w:szCs w:val="28"/>
        </w:rPr>
        <w:t>идемиологическими требованиями.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CD4408">
        <w:rPr>
          <w:rFonts w:ascii="Times New Roman" w:hAnsi="Times New Roman"/>
          <w:sz w:val="28"/>
          <w:szCs w:val="28"/>
        </w:rPr>
        <w:t xml:space="preserve"> </w:t>
      </w:r>
      <w:r w:rsidRPr="00933CAF">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933CAF">
        <w:rPr>
          <w:rFonts w:ascii="Times New Roman" w:hAnsi="Times New Roman"/>
          <w:sz w:val="28"/>
          <w:szCs w:val="28"/>
        </w:rPr>
        <w:t>бъём</w:t>
      </w:r>
      <w:r w:rsidRPr="00933CAF">
        <w:rPr>
          <w:rFonts w:ascii="Times New Roman" w:hAnsi="Times New Roman"/>
          <w:sz w:val="28"/>
          <w:szCs w:val="28"/>
        </w:rPr>
        <w:t xml:space="preserve"> домашних заданий должны соответствовать требованиям, предусмотренным </w:t>
      </w:r>
      <w:r w:rsidRPr="00933CAF">
        <w:rPr>
          <w:rFonts w:ascii="Times New Roman" w:eastAsia="SchoolBookSanPin" w:hAnsi="Times New Roman"/>
          <w:sz w:val="28"/>
          <w:szCs w:val="28"/>
        </w:rPr>
        <w:t>Гигиеническими нормативами</w:t>
      </w:r>
      <w:r w:rsidR="00CD4408">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Санитарно-эпидемиологическими требованиями.</w:t>
      </w:r>
    </w:p>
    <w:p w:rsidR="00E874C3" w:rsidRPr="00933CAF" w:rsidRDefault="00E874C3" w:rsidP="00E874C3">
      <w:pPr>
        <w:spacing w:after="0" w:line="355" w:lineRule="auto"/>
        <w:ind w:firstLine="709"/>
        <w:jc w:val="both"/>
        <w:rPr>
          <w:rFonts w:ascii="Times New Roman" w:hAnsi="Times New Roman"/>
          <w:sz w:val="28"/>
          <w:szCs w:val="28"/>
        </w:rPr>
      </w:pPr>
      <w:r w:rsidRPr="00933CAF">
        <w:rPr>
          <w:rFonts w:ascii="Times New Roman" w:hAnsi="Times New Roman"/>
          <w:sz w:val="28"/>
          <w:szCs w:val="28"/>
        </w:rPr>
        <w:t>18. П</w:t>
      </w:r>
      <w:r w:rsidR="00CD4408">
        <w:rPr>
          <w:rFonts w:ascii="Times New Roman" w:hAnsi="Times New Roman"/>
          <w:sz w:val="28"/>
          <w:szCs w:val="28"/>
        </w:rPr>
        <w:t>ланируемые результаты освоения ООП НОО МБОУ СОШ с. Калинка.</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18.1. П</w:t>
      </w:r>
      <w:r w:rsidR="00CD4408">
        <w:rPr>
          <w:rFonts w:ascii="Times New Roman" w:eastAsia="SchoolBookSanPin" w:hAnsi="Times New Roman"/>
          <w:sz w:val="28"/>
          <w:szCs w:val="28"/>
        </w:rPr>
        <w:t>ланируемые результаты освоения О</w:t>
      </w:r>
      <w:r w:rsidRPr="00933CAF">
        <w:rPr>
          <w:rFonts w:ascii="Times New Roman" w:eastAsia="SchoolBookSanPin" w:hAnsi="Times New Roman"/>
          <w:sz w:val="28"/>
          <w:szCs w:val="28"/>
        </w:rPr>
        <w:t>ОП НОО</w:t>
      </w:r>
      <w:r w:rsidR="00CD4408">
        <w:rPr>
          <w:rFonts w:ascii="Times New Roman" w:eastAsia="SchoolBookSanPin" w:hAnsi="Times New Roman"/>
          <w:sz w:val="28"/>
          <w:szCs w:val="28"/>
        </w:rPr>
        <w:t xml:space="preserve"> МБОУ СОШ с. Калинка</w:t>
      </w:r>
      <w:r w:rsidRPr="00933CAF">
        <w:rPr>
          <w:rFonts w:ascii="Times New Roman" w:eastAsia="SchoolBookSanPin" w:hAnsi="Times New Roman"/>
          <w:sz w:val="28"/>
          <w:szCs w:val="28"/>
        </w:rPr>
        <w:t xml:space="preserve"> соответствуют современным целям начального общего образования, представленнымво ФГОС НОО как система личностных, метапредметных и </w:t>
      </w:r>
      <w:r w:rsidRPr="00933CAF">
        <w:rPr>
          <w:rFonts w:ascii="Times New Roman" w:eastAsia="SchoolBookSanPin" w:hAnsi="Times New Roman"/>
          <w:sz w:val="28"/>
          <w:szCs w:val="28"/>
        </w:rPr>
        <w:lastRenderedPageBreak/>
        <w:t xml:space="preserve">предметных достижений обучающегося. </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18.2. </w:t>
      </w:r>
      <w:r w:rsidR="00CD4408">
        <w:rPr>
          <w:rFonts w:ascii="Times New Roman" w:eastAsia="SchoolBookSanPin" w:hAnsi="Times New Roman"/>
          <w:sz w:val="28"/>
          <w:szCs w:val="28"/>
        </w:rPr>
        <w:t>Личностные результаты освоения О</w:t>
      </w:r>
      <w:r w:rsidRPr="00933CAF">
        <w:rPr>
          <w:rFonts w:ascii="Times New Roman" w:eastAsia="SchoolBookSanPin" w:hAnsi="Times New Roman"/>
          <w:sz w:val="28"/>
          <w:szCs w:val="28"/>
        </w:rPr>
        <w:t>ОП НОО достигаются в единстве учебной и воспитательной деятельности образовательной организации</w:t>
      </w:r>
      <w:r w:rsidR="00CD4408">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CD4408">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саморазвития, формирования внутренней позиции личности.</w:t>
      </w:r>
    </w:p>
    <w:p w:rsidR="00E874C3" w:rsidRPr="00933CAF" w:rsidRDefault="00E874C3" w:rsidP="00E874C3">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Система оценки достижения планируемых результатов освоения</w:t>
      </w:r>
      <w:r w:rsidR="00CD4408">
        <w:rPr>
          <w:rFonts w:ascii="Times New Roman" w:eastAsia="SchoolBookSanPin" w:hAnsi="Times New Roman"/>
          <w:sz w:val="28"/>
          <w:szCs w:val="28"/>
        </w:rPr>
        <w:t xml:space="preserve"> ООП НОО МБОУ СОШ с. Калинка.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их достижения.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 Система оценки достижения планируемых результатов (далее </w:t>
      </w:r>
      <w:r w:rsidR="00BD2D1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 Система оценки призвана способствовать поддержанию единства</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933CAF">
        <w:rPr>
          <w:rFonts w:ascii="Times New Roman" w:eastAsia="SchoolBookSanPin" w:hAnsi="Times New Roman"/>
          <w:bCs/>
          <w:sz w:val="28"/>
          <w:szCs w:val="28"/>
        </w:rPr>
        <w:t xml:space="preserve">функциями </w:t>
      </w:r>
      <w:r w:rsidRPr="00933CAF">
        <w:rPr>
          <w:rFonts w:ascii="Times New Roman" w:eastAsia="SchoolBookSanPin" w:hAnsi="Times New Roman"/>
          <w:sz w:val="28"/>
          <w:szCs w:val="28"/>
        </w:rPr>
        <w:t xml:space="preserve">являются: </w:t>
      </w:r>
      <w:r w:rsidRPr="00933CAF">
        <w:rPr>
          <w:rFonts w:ascii="Times New Roman" w:eastAsia="SchoolBookSanPin" w:hAnsi="Times New Roman"/>
          <w:bCs/>
          <w:sz w:val="28"/>
          <w:szCs w:val="28"/>
        </w:rPr>
        <w:t xml:space="preserve">ориентация образовательного процесса </w:t>
      </w:r>
      <w:r w:rsidRPr="00933CAF">
        <w:rPr>
          <w:rFonts w:ascii="Times New Roman" w:eastAsia="SchoolBookSanPin" w:hAnsi="Times New Roman"/>
          <w:sz w:val="28"/>
          <w:szCs w:val="28"/>
        </w:rPr>
        <w:t>на достижение пл</w:t>
      </w:r>
      <w:r w:rsidR="00626FC8">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ОП НОО</w:t>
      </w:r>
      <w:r w:rsidR="00626FC8">
        <w:rPr>
          <w:rFonts w:ascii="Times New Roman" w:eastAsia="SchoolBookSanPin" w:hAnsi="Times New Roman"/>
          <w:sz w:val="28"/>
          <w:szCs w:val="28"/>
        </w:rPr>
        <w:t xml:space="preserve"> МБОУ </w:t>
      </w:r>
      <w:r w:rsidR="00626FC8">
        <w:rPr>
          <w:rFonts w:ascii="Times New Roman" w:eastAsia="SchoolBookSanPin" w:hAnsi="Times New Roman"/>
          <w:sz w:val="28"/>
          <w:szCs w:val="28"/>
        </w:rPr>
        <w:lastRenderedPageBreak/>
        <w:t xml:space="preserve">СОШ с. Калинка </w:t>
      </w:r>
      <w:r w:rsidRPr="00933CAF">
        <w:rPr>
          <w:rFonts w:ascii="Times New Roman" w:eastAsia="SchoolBookSanPin" w:hAnsi="Times New Roman"/>
          <w:sz w:val="28"/>
          <w:szCs w:val="28"/>
        </w:rPr>
        <w:t xml:space="preserve">и обеспечение эффективной </w:t>
      </w:r>
      <w:r w:rsidRPr="00933CAF">
        <w:rPr>
          <w:rFonts w:ascii="Times New Roman" w:eastAsia="SchoolBookSanPin" w:hAnsi="Times New Roman"/>
          <w:bCs/>
          <w:sz w:val="28"/>
          <w:szCs w:val="28"/>
        </w:rPr>
        <w:t>обратной связи</w:t>
      </w:r>
      <w:r w:rsidRPr="00933CAF">
        <w:rPr>
          <w:rFonts w:ascii="Times New Roman" w:eastAsia="SchoolBookSanPin" w:hAnsi="Times New Roman"/>
          <w:sz w:val="28"/>
          <w:szCs w:val="28"/>
        </w:rPr>
        <w:t xml:space="preserve">, позволяющей осуществлять </w:t>
      </w:r>
      <w:r w:rsidRPr="00933CAF">
        <w:rPr>
          <w:rFonts w:ascii="Times New Roman" w:eastAsia="SchoolBookSanPin" w:hAnsi="Times New Roman"/>
          <w:bCs/>
          <w:sz w:val="28"/>
          <w:szCs w:val="28"/>
        </w:rPr>
        <w:t>управление образовательным процессом.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19.4. Основными направлениями и целями оценочной деятельности</w:t>
      </w:r>
      <w:r w:rsidR="00626FC8">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образовательной организации являются: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933CAF">
        <w:rPr>
          <w:rFonts w:ascii="Times New Roman" w:eastAsia="SchoolBookSanPin" w:hAnsi="Times New Roman"/>
          <w:sz w:val="28"/>
          <w:szCs w:val="28"/>
        </w:rPr>
        <w:t>ального и федерального уровней;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педагогических работников</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аттестационных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оценка результатов деятельности образовательной организации</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аккредитационных процедур.</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19.5. Основным объектом системы оценки</w:t>
      </w:r>
      <w:r w:rsidRPr="00933CAF">
        <w:rPr>
          <w:rFonts w:ascii="Times New Roman" w:eastAsia="SchoolBookSanPin" w:hAnsi="Times New Roman"/>
          <w:sz w:val="28"/>
          <w:szCs w:val="28"/>
        </w:rPr>
        <w:t>, её содержательной</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и критериальной базой выступают требования ФГОС НОО, которые конкретизируются в планируемых результатах</w:t>
      </w:r>
      <w:r w:rsidR="00626FC8">
        <w:rPr>
          <w:rFonts w:ascii="Times New Roman" w:eastAsia="SchoolBookSanPin" w:hAnsi="Times New Roman"/>
          <w:sz w:val="28"/>
          <w:szCs w:val="28"/>
        </w:rPr>
        <w:t xml:space="preserve"> освоения обучающимися ООП НОО МБОУ СОШ с. Калинка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19.6. Система оценки включает процедуры внутренней и внешней оценки.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19.7. Внутренняя оценка </w:t>
      </w:r>
      <w:r w:rsidRPr="00933CAF">
        <w:rPr>
          <w:rFonts w:ascii="Times New Roman" w:eastAsia="SchoolBookSanPin" w:hAnsi="Times New Roman"/>
          <w:sz w:val="28"/>
          <w:szCs w:val="28"/>
        </w:rPr>
        <w:t>включает:</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стартовую диагностику;</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текущую и тематическую оценк</w:t>
      </w:r>
      <w:r w:rsidR="0086621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оценку;</w:t>
      </w:r>
    </w:p>
    <w:p w:rsidR="00EC70BE" w:rsidRPr="00933CAF"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промежуточную аттестацию;</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психолого-педагогическое наблюдение;</w:t>
      </w:r>
    </w:p>
    <w:p w:rsidR="00371E60" w:rsidRPr="00933CAF"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внутренний мониторинг образовательных достижений обучающихся.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19.8. Внешняя оценка включает:</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независимую оценку качества подготовки обучающихся</w:t>
      </w:r>
      <w:r w:rsidRPr="00933CAF">
        <w:rPr>
          <w:rStyle w:val="af7"/>
          <w:rFonts w:eastAsia="SchoolBookSanPin"/>
          <w:sz w:val="28"/>
          <w:szCs w:val="28"/>
        </w:rPr>
        <w:footnoteReference w:id="14"/>
      </w:r>
      <w:r w:rsidRPr="00933CAF">
        <w:rPr>
          <w:rFonts w:ascii="Times New Roman" w:eastAsia="SchoolBookSanPin" w:hAnsi="Times New Roman"/>
          <w:sz w:val="28"/>
          <w:szCs w:val="28"/>
        </w:rPr>
        <w:t>;</w:t>
      </w:r>
    </w:p>
    <w:p w:rsidR="00EC70BE" w:rsidRPr="00933CAF"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итоговую аттестацию.</w:t>
      </w:r>
      <w:r w:rsidRPr="00933CAF">
        <w:rPr>
          <w:rStyle w:val="af7"/>
          <w:rFonts w:eastAsia="SchoolBookSanPin"/>
          <w:sz w:val="28"/>
          <w:szCs w:val="28"/>
        </w:rPr>
        <w:footnoteReference w:id="15"/>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19.10. Системно-деятельностный подход </w:t>
      </w:r>
      <w:r w:rsidRPr="00933CAF">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19.11. Уровневый подход </w:t>
      </w:r>
      <w:r w:rsidRPr="00933CAF">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Он реализуется как по отношению к содержанию оценки,</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так и к представлению и интерпретации результатов измерений.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19.13. Комплексный подход </w:t>
      </w:r>
      <w:r w:rsidRPr="00933CAF">
        <w:rPr>
          <w:rFonts w:ascii="Times New Roman" w:eastAsia="SchoolBookSanPin" w:hAnsi="Times New Roman"/>
          <w:sz w:val="28"/>
          <w:szCs w:val="28"/>
        </w:rPr>
        <w:t>к оценке образовательных достижений реализуется через:</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оценку предметных и метапредметных результатов;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работы, обеспечивающих возможность включения </w:t>
      </w:r>
      <w:r w:rsidRPr="00933CAF">
        <w:rPr>
          <w:rFonts w:ascii="Times New Roman" w:eastAsia="SchoolBookSanPin" w:hAnsi="Times New Roman"/>
          <w:sz w:val="28"/>
          <w:szCs w:val="28"/>
        </w:rPr>
        <w:lastRenderedPageBreak/>
        <w:t>обучающихся в самостоятельную оценочную деятельность (самоанализ, самооценка, взаимооценка);</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использование мониторинга динамических показателей освоения умений</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933CAF">
        <w:rPr>
          <w:rFonts w:ascii="Times New Roman" w:hAnsi="Times New Roman"/>
          <w:sz w:val="28"/>
          <w:szCs w:val="28"/>
        </w:rPr>
        <w:t>ё</w:t>
      </w:r>
      <w:r w:rsidRPr="00933CAF">
        <w:rPr>
          <w:rFonts w:ascii="Times New Roman" w:hAnsi="Times New Roman"/>
          <w:sz w:val="28"/>
          <w:szCs w:val="28"/>
        </w:rPr>
        <w:t xml:space="preserve"> вл</w:t>
      </w:r>
      <w:r w:rsidR="00584659" w:rsidRPr="00933CAF">
        <w:rPr>
          <w:rFonts w:ascii="Times New Roman" w:hAnsi="Times New Roman"/>
          <w:sz w:val="28"/>
          <w:szCs w:val="28"/>
        </w:rPr>
        <w:t>иянии на коллектив обучающихся.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w:t>
      </w:r>
      <w:r w:rsidR="00BD2D10" w:rsidRPr="00933CAF">
        <w:rPr>
          <w:rFonts w:ascii="Times New Roman" w:hAnsi="Times New Roman"/>
          <w:sz w:val="28"/>
          <w:szCs w:val="28"/>
        </w:rPr>
        <w:t>ё</w:t>
      </w:r>
      <w:r w:rsidRPr="00933CAF">
        <w:rPr>
          <w:rFonts w:ascii="Times New Roman" w:hAnsi="Times New Roman"/>
          <w:sz w:val="28"/>
          <w:szCs w:val="28"/>
        </w:rPr>
        <w:t>том его индивидуально-психоло</w:t>
      </w:r>
      <w:r w:rsidR="00584659" w:rsidRPr="00933CAF">
        <w:rPr>
          <w:rFonts w:ascii="Times New Roman" w:hAnsi="Times New Roman"/>
          <w:sz w:val="28"/>
          <w:szCs w:val="28"/>
        </w:rPr>
        <w:t>гических особенностей развития.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19.16. Личностные дос</w:t>
      </w:r>
      <w:r w:rsidR="00626FC8">
        <w:rPr>
          <w:rFonts w:ascii="Times New Roman" w:hAnsi="Times New Roman"/>
          <w:sz w:val="28"/>
          <w:szCs w:val="28"/>
        </w:rPr>
        <w:t>тижения обучающихся, освоивших О</w:t>
      </w:r>
      <w:r w:rsidRPr="00933CAF">
        <w:rPr>
          <w:rFonts w:ascii="Times New Roman" w:hAnsi="Times New Roman"/>
          <w:sz w:val="28"/>
          <w:szCs w:val="28"/>
        </w:rPr>
        <w:t>ОП НОО</w:t>
      </w:r>
      <w:r w:rsidR="00626FC8">
        <w:rPr>
          <w:rFonts w:ascii="Times New Roman" w:hAnsi="Times New Roman"/>
          <w:sz w:val="28"/>
          <w:szCs w:val="28"/>
        </w:rPr>
        <w:t xml:space="preserve"> МБОУ СОШ с. Калинка</w:t>
      </w:r>
      <w:r w:rsidRPr="00933CAF">
        <w:rPr>
          <w:rFonts w:ascii="Times New Roman" w:hAnsi="Times New Roman"/>
          <w:sz w:val="28"/>
          <w:szCs w:val="28"/>
        </w:rPr>
        <w:t xml:space="preserve">, включают две группы результатов: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основы российской гражданской идентичности, ценностные установки</w:t>
      </w:r>
      <w:r w:rsidR="00626FC8">
        <w:rPr>
          <w:rFonts w:ascii="Times New Roman" w:hAnsi="Times New Roman"/>
          <w:sz w:val="28"/>
          <w:szCs w:val="28"/>
        </w:rPr>
        <w:t xml:space="preserve"> </w:t>
      </w:r>
      <w:r w:rsidRPr="00933CAF">
        <w:rPr>
          <w:rFonts w:ascii="Times New Roman" w:hAnsi="Times New Roman"/>
          <w:sz w:val="28"/>
          <w:szCs w:val="28"/>
        </w:rPr>
        <w:t xml:space="preserve">и социально значимые качества личности;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готовность обучающихся к саморазвитию, мотивация к познанию</w:t>
      </w:r>
      <w:r w:rsidR="00626FC8">
        <w:rPr>
          <w:rFonts w:ascii="Times New Roman" w:hAnsi="Times New Roman"/>
          <w:sz w:val="28"/>
          <w:szCs w:val="28"/>
        </w:rPr>
        <w:t xml:space="preserve"> </w:t>
      </w:r>
      <w:r w:rsidRPr="00933CAF">
        <w:rPr>
          <w:rFonts w:ascii="Times New Roman" w:hAnsi="Times New Roman"/>
          <w:sz w:val="28"/>
          <w:szCs w:val="28"/>
        </w:rPr>
        <w:t>и обучению, активное участие в социально значимой деятельности.</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19.17. Учитывая особенности групп личностных результатов, </w:t>
      </w:r>
      <w:r w:rsidR="00E47939" w:rsidRPr="00933CAF">
        <w:rPr>
          <w:rFonts w:ascii="Times New Roman" w:hAnsi="Times New Roman"/>
          <w:sz w:val="28"/>
          <w:szCs w:val="28"/>
        </w:rPr>
        <w:t xml:space="preserve">учитель </w:t>
      </w:r>
      <w:r w:rsidRPr="00933CAF">
        <w:rPr>
          <w:rFonts w:ascii="Times New Roman" w:hAnsi="Times New Roman"/>
          <w:sz w:val="28"/>
          <w:szCs w:val="28"/>
        </w:rPr>
        <w:t xml:space="preserve">может осуществлять оценку </w:t>
      </w:r>
      <w:r w:rsidR="00BD2D10" w:rsidRPr="00933CAF">
        <w:rPr>
          <w:rFonts w:ascii="Times New Roman" w:hAnsi="Times New Roman"/>
          <w:sz w:val="28"/>
          <w:szCs w:val="28"/>
        </w:rPr>
        <w:t xml:space="preserve">только </w:t>
      </w:r>
      <w:r w:rsidRPr="00933CAF">
        <w:rPr>
          <w:rFonts w:ascii="Times New Roman" w:hAnsi="Times New Roman"/>
          <w:sz w:val="28"/>
          <w:szCs w:val="28"/>
        </w:rPr>
        <w:t xml:space="preserve">следующих качеств: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и характеристика мотива познания и учения;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наличие умений принимать и удерживать учебную задачу, планировать учебные действия;</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 xml:space="preserve">способность осуществлять самоконтроль и самооценку. </w:t>
      </w:r>
    </w:p>
    <w:p w:rsidR="00371E60" w:rsidRPr="00933CAF" w:rsidRDefault="00371E60" w:rsidP="00371E60">
      <w:pPr>
        <w:spacing w:after="0" w:line="352" w:lineRule="auto"/>
        <w:ind w:firstLine="709"/>
        <w:jc w:val="both"/>
        <w:rPr>
          <w:rFonts w:ascii="Times New Roman" w:hAnsi="Times New Roman"/>
          <w:sz w:val="28"/>
          <w:szCs w:val="28"/>
        </w:rPr>
      </w:pPr>
      <w:r w:rsidRPr="00933CAF">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hAnsi="Times New Roman"/>
          <w:sz w:val="28"/>
          <w:szCs w:val="28"/>
        </w:rPr>
        <w:t>19.18. </w:t>
      </w:r>
      <w:r w:rsidRPr="00933CAF">
        <w:rPr>
          <w:rFonts w:ascii="Times New Roman" w:eastAsia="SchoolBookSanPin" w:hAnsi="Times New Roman"/>
          <w:sz w:val="28"/>
          <w:szCs w:val="28"/>
        </w:rPr>
        <w:t>Оценка метапредметных результатов осуществляется через оценку достижения пл</w:t>
      </w:r>
      <w:r w:rsidR="00626FC8">
        <w:rPr>
          <w:rFonts w:ascii="Times New Roman" w:eastAsia="SchoolBookSanPin" w:hAnsi="Times New Roman"/>
          <w:sz w:val="28"/>
          <w:szCs w:val="28"/>
        </w:rPr>
        <w:t>анируемых результатов освоения О</w:t>
      </w:r>
      <w:r w:rsidRPr="00933CAF">
        <w:rPr>
          <w:rFonts w:ascii="Times New Roman" w:eastAsia="SchoolBookSanPin" w:hAnsi="Times New Roman"/>
          <w:sz w:val="28"/>
          <w:szCs w:val="28"/>
        </w:rPr>
        <w:t>ОП НОО</w:t>
      </w:r>
      <w:r w:rsidR="00626FC8">
        <w:rPr>
          <w:rFonts w:ascii="Times New Roman" w:eastAsia="SchoolBookSanPin" w:hAnsi="Times New Roman"/>
          <w:sz w:val="28"/>
          <w:szCs w:val="28"/>
        </w:rPr>
        <w:t xml:space="preserve"> МБОУ СОШ с. Калинка</w:t>
      </w:r>
      <w:r w:rsidRPr="00933CAF">
        <w:rPr>
          <w:rFonts w:ascii="Times New Roman" w:eastAsia="SchoolBookSanPin" w:hAnsi="Times New Roman"/>
          <w:sz w:val="28"/>
          <w:szCs w:val="28"/>
        </w:rPr>
        <w:t>, которые отражают совокупность познавательных, коммуникативных и 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19.19. Формирование метапредметных результатов обеспечивается </w:t>
      </w:r>
      <w:r w:rsidRPr="00933CAF">
        <w:rPr>
          <w:rFonts w:ascii="Times New Roman" w:eastAsia="SchoolBookSanPin" w:hAnsi="Times New Roman"/>
          <w:sz w:val="28"/>
          <w:szCs w:val="28"/>
        </w:rPr>
        <w:lastRenderedPageBreak/>
        <w:t>комплексом освоения программ учебных предметов и внеурочной деятельности.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коммуникативных универсальных учебных действий;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регулятивных универсальных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работать с информацией.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19.22. Овладение базовыми логическими действиями обеспечив</w:t>
      </w:r>
      <w:r w:rsidR="00540DF4" w:rsidRPr="00933CAF">
        <w:rPr>
          <w:rFonts w:ascii="Times New Roman" w:eastAsia="SchoolBookSanPin" w:hAnsi="Times New Roman"/>
          <w:sz w:val="28"/>
          <w:szCs w:val="28"/>
        </w:rPr>
        <w:t>ает формирование у обучающихся</w:t>
      </w:r>
      <w:r w:rsidRPr="00933CAF">
        <w:rPr>
          <w:rFonts w:ascii="Times New Roman" w:eastAsia="SchoolBookSanPin" w:hAnsi="Times New Roman"/>
          <w:sz w:val="28"/>
          <w:szCs w:val="28"/>
        </w:rPr>
        <w:t xml:space="preserve">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части объекта (объекты) по определённому признаку;</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и противоречия в рассматриваемых фактах, данных</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наблюдениях на основе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вопросов;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 помощью </w:t>
      </w:r>
      <w:r w:rsidR="00E47939" w:rsidRPr="00933CAF">
        <w:rPr>
          <w:rFonts w:ascii="Times New Roman" w:eastAsia="SchoolBookSanPin" w:hAnsi="Times New Roman"/>
          <w:sz w:val="28"/>
          <w:szCs w:val="28"/>
        </w:rPr>
        <w:t>учителя</w:t>
      </w:r>
      <w:r w:rsidRPr="00933CAF">
        <w:rPr>
          <w:rFonts w:ascii="Times New Roman" w:eastAsia="SchoolBookSanPin" w:hAnsi="Times New Roman"/>
          <w:sz w:val="28"/>
          <w:szCs w:val="28"/>
        </w:rPr>
        <w:t xml:space="preserve"> формулировать цель, планировать изменения объекта, ситуации;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опыт, несложное исследование</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lastRenderedPageBreak/>
        <w:t xml:space="preserve">установлению особенностей объекта изучения и </w:t>
      </w:r>
      <w:r w:rsidR="0045445B" w:rsidRPr="00933CAF">
        <w:rPr>
          <w:rFonts w:ascii="Times New Roman" w:eastAsia="SchoolBookSanPin" w:hAnsi="Times New Roman"/>
          <w:sz w:val="28"/>
          <w:szCs w:val="28"/>
        </w:rPr>
        <w:t>связей между объектами(часть –</w:t>
      </w:r>
      <w:r w:rsidRPr="00933CAF">
        <w:rPr>
          <w:rFonts w:ascii="Times New Roman" w:eastAsia="SchoolBookSanPin" w:hAnsi="Times New Roman"/>
          <w:sz w:val="28"/>
          <w:szCs w:val="28"/>
        </w:rPr>
        <w:t xml:space="preserve"> целое, причина </w:t>
      </w:r>
      <w:r w:rsidR="0045445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следствие);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последствияв аналогичных или сходных ситуациях</w:t>
      </w:r>
      <w:r w:rsidR="0045445B" w:rsidRPr="00933CAF">
        <w:rPr>
          <w:rFonts w:ascii="Times New Roman" w:eastAsia="SchoolBookSanPin" w:hAnsi="Times New Roman"/>
          <w:sz w:val="28"/>
          <w:szCs w:val="28"/>
        </w:rPr>
        <w:t>.</w:t>
      </w:r>
    </w:p>
    <w:p w:rsidR="00371E60" w:rsidRPr="00933CAF" w:rsidRDefault="00371E60" w:rsidP="00AC2A9E">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распознавать достоверную и недостоверную информацию самостоятельноили на основании предложенного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способа её проверки;</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933CAF">
        <w:rPr>
          <w:rFonts w:ascii="Times New Roman" w:eastAsia="SchoolBookSanPin" w:hAnsi="Times New Roman"/>
          <w:sz w:val="28"/>
          <w:szCs w:val="28"/>
        </w:rPr>
        <w:t xml:space="preserve">в </w:t>
      </w:r>
      <w:r w:rsidRPr="00933CAF">
        <w:rPr>
          <w:rFonts w:ascii="Times New Roman" w:eastAsia="SchoolBookSanPin" w:hAnsi="Times New Roman"/>
          <w:sz w:val="28"/>
          <w:szCs w:val="28"/>
        </w:rPr>
        <w:t>информаци</w:t>
      </w:r>
      <w:r w:rsidR="0086621A" w:rsidRPr="00933CAF">
        <w:rPr>
          <w:rFonts w:ascii="Times New Roman" w:eastAsia="SchoolBookSanPin" w:hAnsi="Times New Roman"/>
          <w:sz w:val="28"/>
          <w:szCs w:val="28"/>
        </w:rPr>
        <w:t xml:space="preserve">нно-телекоммуникационной сети </w:t>
      </w:r>
      <w:r w:rsidRPr="00933CAF">
        <w:rPr>
          <w:rFonts w:ascii="Times New Roman" w:eastAsia="SchoolBookSanPin" w:hAnsi="Times New Roman"/>
          <w:sz w:val="28"/>
          <w:szCs w:val="28"/>
        </w:rPr>
        <w:t>Интернет</w:t>
      </w:r>
      <w:r w:rsidR="00E47939" w:rsidRPr="00933CAF">
        <w:rPr>
          <w:rFonts w:ascii="Times New Roman" w:eastAsia="SchoolBookSanPin" w:hAnsi="Times New Roman"/>
          <w:sz w:val="28"/>
          <w:szCs w:val="28"/>
        </w:rPr>
        <w:t xml:space="preserve"> (далее – Интернет)</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19.25. Овладение универсальными учебными коммуникативными действиями предполагает формирование и оценку у обучающихся таких групп умений,как общение и совместная деятельность.</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корректно и аргументир</w:t>
      </w:r>
      <w:r w:rsidR="00584659" w:rsidRPr="00933CAF">
        <w:rPr>
          <w:rFonts w:ascii="Times New Roman" w:eastAsia="SchoolBookSanPin" w:hAnsi="Times New Roman"/>
          <w:sz w:val="28"/>
          <w:szCs w:val="28"/>
        </w:rPr>
        <w:t>ованно высказывать своё мнение;</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w:t>
      </w:r>
    </w:p>
    <w:p w:rsidR="00371E60" w:rsidRPr="00933CAF" w:rsidRDefault="005D7C98"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371E60" w:rsidRPr="00933CAF">
        <w:rPr>
          <w:rFonts w:ascii="Times New Roman" w:eastAsia="SchoolBookSanPin" w:hAnsi="Times New Roman"/>
          <w:sz w:val="28"/>
          <w:szCs w:val="28"/>
        </w:rPr>
        <w:t xml:space="preserve"> небольшие публичные выступления;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w:t>
      </w:r>
      <w:r w:rsidR="00B06720" w:rsidRPr="00933CAF">
        <w:rPr>
          <w:rFonts w:ascii="Times New Roman" w:eastAsia="SchoolBookSanPin" w:hAnsi="Times New Roman"/>
          <w:sz w:val="28"/>
          <w:szCs w:val="28"/>
        </w:rPr>
        <w:t>, плакаты) к тексту выступления.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проявлять готовность руководить, выполнять поручения, подчиняться;</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19.29. Оценка достижения метапредметных результатов осуществляетсякак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текущей и промежуточной оценкипо </w:t>
      </w:r>
      <w:r w:rsidR="00B06720" w:rsidRPr="00933CAF">
        <w:rPr>
          <w:rFonts w:ascii="Times New Roman" w:eastAsia="SchoolBookSanPin" w:hAnsi="Times New Roman"/>
          <w:sz w:val="28"/>
          <w:szCs w:val="28"/>
        </w:rPr>
        <w:t xml:space="preserve">учебному </w:t>
      </w:r>
      <w:r w:rsidRPr="00933CAF">
        <w:rPr>
          <w:rFonts w:ascii="Times New Roman" w:eastAsia="SchoolBookSanPin" w:hAnsi="Times New Roman"/>
          <w:sz w:val="28"/>
          <w:szCs w:val="28"/>
        </w:rPr>
        <w:t xml:space="preserve">предмету, так и администрацией образовательной организациив ходе мониторинга. В текущем учебном процессе отслеживается способность обучающихся разрешать учебные </w:t>
      </w:r>
      <w:r w:rsidRPr="00933CAF">
        <w:rPr>
          <w:rFonts w:ascii="Times New Roman" w:eastAsia="SchoolBookSanPin" w:hAnsi="Times New Roman"/>
          <w:sz w:val="28"/>
          <w:szCs w:val="28"/>
        </w:rPr>
        <w:lastRenderedPageBreak/>
        <w:t>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933CAF">
        <w:rPr>
          <w:rFonts w:ascii="Times New Roman" w:eastAsia="SchoolBookSanPin" w:hAnsi="Times New Roman"/>
          <w:sz w:val="28"/>
          <w:szCs w:val="28"/>
        </w:rPr>
        <w:t>и</w:t>
      </w:r>
      <w:r w:rsidRPr="00933CAF">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материалыпо оценке функциональной грамотности, сформированности регулятивных, коммуникативных и познавательных учебных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19.33. Основным </w:t>
      </w:r>
      <w:r w:rsidRPr="00933CAF">
        <w:rPr>
          <w:rFonts w:ascii="Times New Roman" w:eastAsia="SchoolBookSanPin" w:hAnsi="Times New Roman"/>
          <w:bCs/>
          <w:sz w:val="28"/>
          <w:szCs w:val="28"/>
        </w:rPr>
        <w:t xml:space="preserve">предметом </w:t>
      </w:r>
      <w:r w:rsidRPr="00933CAF">
        <w:rPr>
          <w:rFonts w:ascii="Times New Roman" w:eastAsia="SchoolBookSanPin" w:hAnsi="Times New Roman"/>
          <w:sz w:val="28"/>
          <w:szCs w:val="28"/>
        </w:rPr>
        <w:t>оценки результатов освоения ООП НОО</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требованиями ФГОС НОО является способностьк решению учебно-познавательных и учебно-практических задач, основанныхна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список итоговых планируемых результатов с указанием этапових формирования и способов оценки (например, текущая (тематическая);устно </w:t>
      </w:r>
      <w:r w:rsidRPr="00933CAF">
        <w:rPr>
          <w:rFonts w:ascii="Times New Roman" w:eastAsia="SchoolBookSanPin" w:hAnsi="Times New Roman"/>
          <w:sz w:val="28"/>
          <w:szCs w:val="28"/>
        </w:rPr>
        <w:lastRenderedPageBreak/>
        <w:t>(письменно), практика);</w:t>
      </w:r>
    </w:p>
    <w:p w:rsidR="00371E60" w:rsidRPr="00933CAF" w:rsidRDefault="00371E60" w:rsidP="00371E60">
      <w:pPr>
        <w:tabs>
          <w:tab w:val="left" w:pos="851"/>
        </w:tabs>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требования к выставлению отметок за промежуточную аттестацию(при необходимости </w:t>
      </w:r>
      <w:r w:rsidR="00B0672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с учётом степени значимости отметок за отдельные оценочные процедуры);</w:t>
      </w:r>
    </w:p>
    <w:p w:rsidR="00371E60" w:rsidRPr="00933CAF" w:rsidRDefault="00371E60" w:rsidP="00371E60">
      <w:pPr>
        <w:tabs>
          <w:tab w:val="left" w:pos="851"/>
        </w:tabs>
        <w:spacing w:after="0" w:line="352" w:lineRule="auto"/>
        <w:ind w:firstLine="709"/>
        <w:jc w:val="both"/>
        <w:rPr>
          <w:rFonts w:ascii="Times New Roman" w:hAnsi="Times New Roman"/>
          <w:sz w:val="28"/>
          <w:szCs w:val="28"/>
        </w:rPr>
      </w:pPr>
      <w:r w:rsidRPr="00933CAF">
        <w:rPr>
          <w:rFonts w:ascii="Times New Roman" w:eastAsia="SchoolBookSanPin" w:hAnsi="Times New Roman"/>
          <w:sz w:val="28"/>
          <w:szCs w:val="28"/>
        </w:rPr>
        <w:t>график контрольных мероприятий.</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 Стартовая диагностика </w:t>
      </w:r>
      <w:r w:rsidRPr="00933CAF">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19.36.1. Стартовая диагностика </w:t>
      </w:r>
      <w:r w:rsidRPr="00933CAF">
        <w:rPr>
          <w:rFonts w:ascii="Times New Roman" w:eastAsia="SchoolBookSanPin" w:hAnsi="Times New Roman"/>
          <w:sz w:val="28"/>
          <w:szCs w:val="28"/>
        </w:rPr>
        <w:t>проводится в начале 1 класса и выступает</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933CAF">
        <w:rPr>
          <w:rFonts w:ascii="Times New Roman" w:eastAsia="SchoolBookSanPin" w:hAnsi="Times New Roman"/>
          <w:sz w:val="28"/>
          <w:szCs w:val="28"/>
        </w:rPr>
        <w:t xml:space="preserve">учебных </w:t>
      </w:r>
      <w:r w:rsidRPr="00933CAF">
        <w:rPr>
          <w:rFonts w:ascii="Times New Roman" w:eastAsia="SchoolBookSanPin" w:hAnsi="Times New Roman"/>
          <w:sz w:val="28"/>
          <w:szCs w:val="28"/>
        </w:rPr>
        <w:t>предметов (разделов). Результаты стартовой диагностики являются основанием</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 xml:space="preserve">19.37. Текущая оценка </w:t>
      </w:r>
      <w:r w:rsidRPr="00933CAF">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933CAF">
        <w:rPr>
          <w:rFonts w:ascii="Times New Roman" w:eastAsia="SchoolBookSanPin" w:hAnsi="Times New Roman"/>
          <w:sz w:val="28"/>
          <w:szCs w:val="28"/>
        </w:rPr>
        <w:t>ии программы учебного предмета.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19.37.1. Текущая оценка может быть </w:t>
      </w:r>
      <w:r w:rsidRPr="00933CAF">
        <w:rPr>
          <w:rFonts w:ascii="Times New Roman" w:eastAsia="SchoolBookSanPin" w:hAnsi="Times New Roman"/>
          <w:bCs/>
          <w:sz w:val="28"/>
          <w:szCs w:val="28"/>
        </w:rPr>
        <w:t>формирующей (</w:t>
      </w:r>
      <w:r w:rsidRPr="00933CAF">
        <w:rPr>
          <w:rFonts w:ascii="Times New Roman" w:eastAsia="SchoolBookSanPin" w:hAnsi="Times New Roman"/>
          <w:sz w:val="28"/>
          <w:szCs w:val="28"/>
        </w:rPr>
        <w:t>поддерживающей</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933CAF">
        <w:rPr>
          <w:rFonts w:ascii="Times New Roman" w:eastAsia="SchoolBookSanPin" w:hAnsi="Times New Roman"/>
          <w:bCs/>
          <w:sz w:val="28"/>
          <w:szCs w:val="28"/>
        </w:rPr>
        <w:t>диагностической</w:t>
      </w:r>
      <w:r w:rsidRPr="00933CAF">
        <w:rPr>
          <w:rFonts w:ascii="Times New Roman" w:eastAsia="SchoolBookSanPin" w:hAnsi="Times New Roman"/>
          <w:sz w:val="28"/>
          <w:szCs w:val="28"/>
        </w:rPr>
        <w:t>, способствующей выявлению</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осознанию </w:t>
      </w:r>
      <w:r w:rsidR="002368E7" w:rsidRPr="00933CAF">
        <w:rPr>
          <w:rFonts w:ascii="Times New Roman" w:eastAsia="SchoolBookSanPin" w:hAnsi="Times New Roman"/>
          <w:sz w:val="28"/>
          <w:szCs w:val="28"/>
        </w:rPr>
        <w:t>учителем</w:t>
      </w:r>
      <w:r w:rsidRPr="00933CAF">
        <w:rPr>
          <w:rFonts w:ascii="Times New Roman" w:eastAsia="SchoolBookSanPin" w:hAnsi="Times New Roman"/>
          <w:sz w:val="28"/>
          <w:szCs w:val="28"/>
        </w:rPr>
        <w:t xml:space="preserve"> и обучающимся существующих проблем</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обучении.</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933CAF">
        <w:rPr>
          <w:rFonts w:ascii="Times New Roman" w:eastAsia="SchoolBookSanPin" w:hAnsi="Times New Roman"/>
          <w:sz w:val="28"/>
          <w:szCs w:val="28"/>
        </w:rPr>
        <w:t>нировании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19.37.4. Результаты текущей оценки являются основой для индивидуализации </w:t>
      </w:r>
      <w:r w:rsidRPr="00933CAF">
        <w:rPr>
          <w:rFonts w:ascii="Times New Roman" w:eastAsia="SchoolBookSanPin" w:hAnsi="Times New Roman"/>
          <w:sz w:val="28"/>
          <w:szCs w:val="28"/>
        </w:rPr>
        <w:lastRenderedPageBreak/>
        <w:t>учебного процесса.</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19.39. Промежуточная аттестация обучающихся проводится, начиная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 </w:t>
      </w:r>
      <w:r w:rsidR="00AC2A9E" w:rsidRPr="00933CAF">
        <w:rPr>
          <w:rFonts w:ascii="Times New Roman" w:eastAsia="SchoolBookSanPin" w:hAnsi="Times New Roman"/>
          <w:sz w:val="28"/>
          <w:szCs w:val="28"/>
        </w:rPr>
        <w:t>2</w:t>
      </w:r>
      <w:r w:rsidRPr="00933CAF">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933CAF" w:rsidRDefault="00371E60" w:rsidP="00371E60">
      <w:pPr>
        <w:spacing w:after="0" w:line="352"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оценкии итоговой работы по</w:t>
      </w:r>
      <w:r w:rsidR="00B06720" w:rsidRPr="00933CAF">
        <w:rPr>
          <w:rFonts w:ascii="Times New Roman" w:eastAsia="SchoolBookSanPin" w:hAnsi="Times New Roman"/>
          <w:sz w:val="28"/>
          <w:szCs w:val="28"/>
        </w:rPr>
        <w:t xml:space="preserve"> учебному </w:t>
      </w:r>
      <w:r w:rsidRPr="00933CAF">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933CAF">
        <w:rPr>
          <w:rFonts w:ascii="Times New Roman" w:eastAsia="SchoolBookSanPin" w:hAnsi="Times New Roman"/>
          <w:sz w:val="28"/>
          <w:szCs w:val="28"/>
        </w:rPr>
        <w:t xml:space="preserve">учебного </w:t>
      </w:r>
      <w:r w:rsidRPr="00933CAF">
        <w:rPr>
          <w:rFonts w:ascii="Times New Roman" w:eastAsia="SchoolBookSanPin" w:hAnsi="Times New Roman"/>
          <w:sz w:val="28"/>
          <w:szCs w:val="28"/>
        </w:rPr>
        <w:t>предмета</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формируемых метапредметных действий.</w:t>
      </w:r>
    </w:p>
    <w:p w:rsidR="003F6C46" w:rsidRPr="00933CAF" w:rsidRDefault="003F6C46" w:rsidP="003F6C46">
      <w:pPr>
        <w:spacing w:after="0" w:line="355" w:lineRule="auto"/>
        <w:jc w:val="center"/>
        <w:rPr>
          <w:rFonts w:ascii="Times New Roman" w:eastAsia="SchoolBookSanPin" w:hAnsi="Times New Roman"/>
          <w:b/>
          <w:sz w:val="28"/>
          <w:szCs w:val="28"/>
        </w:rPr>
      </w:pPr>
    </w:p>
    <w:p w:rsidR="00E874C3" w:rsidRPr="00933CAF" w:rsidRDefault="00E874C3" w:rsidP="003F6C46">
      <w:pPr>
        <w:spacing w:after="0" w:line="355" w:lineRule="auto"/>
        <w:jc w:val="center"/>
        <w:rPr>
          <w:rFonts w:ascii="Times New Roman" w:eastAsia="SchoolBookSanPin" w:hAnsi="Times New Roman"/>
          <w:b/>
          <w:sz w:val="28"/>
          <w:szCs w:val="28"/>
        </w:rPr>
      </w:pPr>
      <w:r w:rsidRPr="00933CAF">
        <w:rPr>
          <w:rFonts w:ascii="Times New Roman" w:eastAsia="SchoolBookSanPin" w:hAnsi="Times New Roman"/>
          <w:b/>
          <w:sz w:val="28"/>
          <w:szCs w:val="28"/>
        </w:rPr>
        <w:t>III. Содержательный раздел</w:t>
      </w:r>
    </w:p>
    <w:p w:rsidR="00764573" w:rsidRPr="00933CAF" w:rsidRDefault="00C252AF" w:rsidP="003F6C46">
      <w:pPr>
        <w:pStyle w:val="10"/>
        <w:pBdr>
          <w:bottom w:val="none" w:sz="0" w:space="0" w:color="auto"/>
        </w:pBdr>
        <w:spacing w:before="0" w:line="360" w:lineRule="auto"/>
        <w:ind w:firstLine="708"/>
        <w:jc w:val="both"/>
        <w:rPr>
          <w:b w:val="0"/>
        </w:rPr>
      </w:pPr>
      <w:r w:rsidRPr="00933CAF">
        <w:rPr>
          <w:rFonts w:eastAsia="SchoolBookSanPin"/>
          <w:b w:val="0"/>
          <w:szCs w:val="28"/>
        </w:rPr>
        <w:t>20. </w:t>
      </w:r>
      <w:r w:rsidR="006F6942">
        <w:rPr>
          <w:rFonts w:eastAsia="SchoolBookSanPin"/>
          <w:b w:val="0"/>
          <w:szCs w:val="28"/>
        </w:rPr>
        <w:t>Р</w:t>
      </w:r>
      <w:r w:rsidR="00764573" w:rsidRPr="00933CAF">
        <w:rPr>
          <w:rFonts w:eastAsia="SchoolBookSanPin"/>
          <w:b w:val="0"/>
          <w:szCs w:val="28"/>
        </w:rPr>
        <w:t>абоч</w:t>
      </w:r>
      <w:r w:rsidR="00FA765B" w:rsidRPr="00933CAF">
        <w:rPr>
          <w:rFonts w:eastAsia="SchoolBookSanPin"/>
          <w:b w:val="0"/>
          <w:szCs w:val="28"/>
        </w:rPr>
        <w:t>ая</w:t>
      </w:r>
      <w:r w:rsidR="00764573" w:rsidRPr="00933CAF">
        <w:rPr>
          <w:rFonts w:eastAsia="SchoolBookSanPin"/>
          <w:b w:val="0"/>
          <w:szCs w:val="28"/>
        </w:rPr>
        <w:t xml:space="preserve"> программ</w:t>
      </w:r>
      <w:r w:rsidR="00FA765B" w:rsidRPr="00933CAF">
        <w:rPr>
          <w:rFonts w:eastAsia="SchoolBookSanPin"/>
          <w:b w:val="0"/>
          <w:szCs w:val="28"/>
        </w:rPr>
        <w:t>а по</w:t>
      </w:r>
      <w:r w:rsidR="00764573" w:rsidRPr="00933CAF">
        <w:rPr>
          <w:rFonts w:eastAsia="SchoolBookSanPin"/>
          <w:b w:val="0"/>
          <w:szCs w:val="28"/>
        </w:rPr>
        <w:t xml:space="preserve"> учебн</w:t>
      </w:r>
      <w:r w:rsidR="00FA765B" w:rsidRPr="00933CAF">
        <w:rPr>
          <w:rFonts w:eastAsia="SchoolBookSanPin"/>
          <w:b w:val="0"/>
          <w:szCs w:val="28"/>
        </w:rPr>
        <w:t>ому</w:t>
      </w:r>
      <w:r w:rsidR="00764573" w:rsidRPr="00933CAF">
        <w:rPr>
          <w:rFonts w:eastAsia="SchoolBookSanPin"/>
          <w:b w:val="0"/>
          <w:szCs w:val="28"/>
        </w:rPr>
        <w:t xml:space="preserve"> предмет</w:t>
      </w:r>
      <w:r w:rsidR="00FA765B" w:rsidRPr="00933CAF">
        <w:rPr>
          <w:rFonts w:eastAsia="SchoolBookSanPin"/>
          <w:b w:val="0"/>
          <w:szCs w:val="28"/>
        </w:rPr>
        <w:t>у «Русский язык»</w:t>
      </w:r>
      <w:r w:rsidR="00F1167D" w:rsidRPr="00933CAF">
        <w:rPr>
          <w:rFonts w:eastAsia="SchoolBookSanPin"/>
          <w:b w:val="0"/>
          <w:szCs w:val="28"/>
        </w:rPr>
        <w:t>.</w:t>
      </w:r>
    </w:p>
    <w:p w:rsidR="00704BEF" w:rsidRPr="00933CAF" w:rsidRDefault="00C252AF"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w:t>
      </w:r>
      <w:r w:rsidR="00764573" w:rsidRPr="00933CAF">
        <w:rPr>
          <w:rFonts w:ascii="Times New Roman" w:eastAsia="SchoolBookSanPin" w:hAnsi="Times New Roman"/>
          <w:sz w:val="28"/>
          <w:szCs w:val="28"/>
        </w:rPr>
        <w:t>1</w:t>
      </w:r>
      <w:bookmarkStart w:id="3" w:name="_Hlk115428603"/>
      <w:bookmarkEnd w:id="1"/>
      <w:r w:rsidR="006F6942">
        <w:rPr>
          <w:rFonts w:ascii="Times New Roman" w:eastAsia="SchoolBookSanPin" w:hAnsi="Times New Roman"/>
          <w:sz w:val="28"/>
          <w:szCs w:val="28"/>
        </w:rPr>
        <w:t>.Р</w:t>
      </w:r>
      <w:r w:rsidR="00704BEF" w:rsidRPr="00933CAF">
        <w:rPr>
          <w:rFonts w:ascii="Times New Roman" w:eastAsia="SchoolBookSanPin" w:hAnsi="Times New Roman"/>
          <w:sz w:val="28"/>
          <w:szCs w:val="28"/>
        </w:rPr>
        <w:t xml:space="preserve">абочая программа по учебному предмету «Русский язык» (предметная область «Русский язык и литературное чтение») </w:t>
      </w:r>
      <w:r w:rsidR="001D7BA2" w:rsidRPr="00933CAF">
        <w:rPr>
          <w:rFonts w:ascii="Times New Roman" w:eastAsia="SchoolBookSanPin" w:hAnsi="Times New Roman"/>
          <w:sz w:val="28"/>
          <w:szCs w:val="28"/>
        </w:rPr>
        <w:t xml:space="preserve">(далеесоответственно – программа по русскому языку, русский язык) </w:t>
      </w:r>
      <w:r w:rsidR="00704BEF" w:rsidRPr="00933CAF">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w:t>
      </w:r>
    </w:p>
    <w:p w:rsidR="00704BEF"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20.2. </w:t>
      </w:r>
      <w:r w:rsidR="00704BEF" w:rsidRPr="00933CAF">
        <w:rPr>
          <w:rFonts w:ascii="Times New Roman" w:eastAsia="SchoolBookSanPin" w:hAnsi="Times New Roman"/>
          <w:sz w:val="28"/>
          <w:szCs w:val="28"/>
        </w:rPr>
        <w:t xml:space="preserve">Пояснительная записка отражает общие цели и задачи изучения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xml:space="preserve">, характеристику психологических предпосылок к его изучению </w:t>
      </w:r>
      <w:r w:rsidR="00DE7B1C" w:rsidRPr="00933CAF">
        <w:rPr>
          <w:rFonts w:ascii="Times New Roman" w:eastAsia="SchoolBookSanPin" w:hAnsi="Times New Roman"/>
          <w:sz w:val="28"/>
          <w:szCs w:val="28"/>
        </w:rPr>
        <w:t>обучающимися</w:t>
      </w:r>
      <w:r w:rsidR="00704BEF" w:rsidRPr="00933CAF">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933CAF" w:rsidRDefault="001D7BA2" w:rsidP="003F6C46">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20.3. </w:t>
      </w:r>
      <w:r w:rsidR="00704BEF" w:rsidRPr="00933CAF">
        <w:rPr>
          <w:rFonts w:ascii="Times New Roman" w:eastAsia="SchoolBookSanPin" w:hAnsi="Times New Roman"/>
          <w:sz w:val="28"/>
          <w:szCs w:val="28"/>
        </w:rPr>
        <w:t>Содержание обучения раскрывает содержательные линии,</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которые </w:t>
      </w:r>
      <w:r w:rsidR="00704BEF" w:rsidRPr="00933CAF">
        <w:rPr>
          <w:rFonts w:ascii="Times New Roman" w:eastAsia="SchoolBookSanPin" w:hAnsi="Times New Roman"/>
          <w:sz w:val="28"/>
          <w:szCs w:val="28"/>
        </w:rPr>
        <w:lastRenderedPageBreak/>
        <w:t xml:space="preserve">предлагаются для обязательного изучения в каждом классе </w:t>
      </w:r>
      <w:r w:rsidR="008029B2"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933CAF">
        <w:rPr>
          <w:rFonts w:ascii="Times New Roman" w:eastAsia="SchoolBookSanPin" w:hAnsi="Times New Roman"/>
          <w:sz w:val="28"/>
          <w:szCs w:val="28"/>
        </w:rPr>
        <w:t xml:space="preserve"> – </w:t>
      </w:r>
      <w:r w:rsidR="00704BEF" w:rsidRPr="00933CAF">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 xml:space="preserve">с учётом возрастных особенностей </w:t>
      </w:r>
      <w:r w:rsidR="00DE7B1C" w:rsidRPr="00933CAF">
        <w:rPr>
          <w:rFonts w:ascii="Times New Roman" w:eastAsia="SchoolBookSanPin" w:hAnsi="Times New Roman"/>
          <w:sz w:val="28"/>
          <w:szCs w:val="28"/>
        </w:rPr>
        <w:t>обучающихся на уровне начального общего образования</w:t>
      </w:r>
      <w:r w:rsidR="00AB65AE" w:rsidRPr="00933CAF">
        <w:rPr>
          <w:rFonts w:ascii="Times New Roman" w:eastAsia="SchoolBookSanPin" w:hAnsi="Times New Roman"/>
          <w:sz w:val="28"/>
          <w:szCs w:val="28"/>
        </w:rPr>
        <w:t xml:space="preserve">.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20.4. </w:t>
      </w:r>
      <w:r w:rsidR="00704BEF" w:rsidRPr="00933CAF">
        <w:rPr>
          <w:rFonts w:ascii="Times New Roman" w:eastAsia="SchoolBookSanPin" w:hAnsi="Times New Roman"/>
          <w:sz w:val="28"/>
          <w:szCs w:val="28"/>
        </w:rPr>
        <w:t xml:space="preserve">Планируемые результаты </w:t>
      </w:r>
      <w:r w:rsidRPr="00933CAF">
        <w:rPr>
          <w:rFonts w:ascii="Times New Roman" w:eastAsia="SchoolBookSanPin" w:hAnsi="Times New Roman"/>
          <w:sz w:val="28"/>
          <w:szCs w:val="28"/>
        </w:rPr>
        <w:t xml:space="preserve">освоения программы по русскому языку </w:t>
      </w:r>
      <w:r w:rsidR="00704BEF" w:rsidRPr="00933CAF">
        <w:rPr>
          <w:rFonts w:ascii="Times New Roman" w:eastAsia="SchoolBookSanPin" w:hAnsi="Times New Roman"/>
          <w:sz w:val="28"/>
          <w:szCs w:val="28"/>
        </w:rPr>
        <w:t>включают личностные, метапредметные результаты за весь период обучения</w:t>
      </w:r>
      <w:r w:rsidR="00626FC8">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а также предметные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за каждый год обучения.</w:t>
      </w:r>
    </w:p>
    <w:p w:rsidR="00704BEF" w:rsidRPr="00933CAF" w:rsidRDefault="001D7BA2"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20.5. </w:t>
      </w:r>
      <w:r w:rsidR="00460248" w:rsidRPr="00933CAF">
        <w:rPr>
          <w:rFonts w:ascii="Times New Roman" w:eastAsia="OfficinaSansBoldITC" w:hAnsi="Times New Roman"/>
          <w:sz w:val="28"/>
          <w:szCs w:val="28"/>
        </w:rPr>
        <w:t>Пояснительная записка</w:t>
      </w:r>
      <w:r w:rsidR="00CB74BE" w:rsidRPr="00933CAF">
        <w:rPr>
          <w:rFonts w:ascii="Times New Roman" w:eastAsia="OfficinaSansBoldITC" w:hAnsi="Times New Roman"/>
          <w:sz w:val="28"/>
          <w:szCs w:val="28"/>
        </w:rPr>
        <w:t>.</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704BEF" w:rsidRPr="00933CAF">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933CAF">
        <w:rPr>
          <w:rFonts w:ascii="Times New Roman" w:eastAsia="SchoolBookSanPin" w:hAnsi="Times New Roman"/>
          <w:sz w:val="28"/>
          <w:szCs w:val="28"/>
        </w:rPr>
        <w:t>т</w:t>
      </w:r>
      <w:r w:rsidR="00704BEF" w:rsidRPr="00933CAF">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933CAF">
        <w:rPr>
          <w:rFonts w:ascii="Times New Roman" w:eastAsia="SchoolBookSanPin" w:hAnsi="Times New Roman"/>
          <w:sz w:val="28"/>
          <w:szCs w:val="28"/>
        </w:rPr>
        <w:t>ф</w:t>
      </w:r>
      <w:r w:rsidR="00704BEF" w:rsidRPr="00933CAF">
        <w:rPr>
          <w:rFonts w:ascii="Times New Roman" w:eastAsia="SchoolBookSanPi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704BEF" w:rsidRPr="00933CAF">
        <w:rPr>
          <w:rFonts w:ascii="Times New Roman" w:eastAsia="SchoolBookSanPin" w:hAnsi="Times New Roman"/>
          <w:sz w:val="28"/>
          <w:szCs w:val="28"/>
        </w:rPr>
        <w:t>программе воспитания.</w:t>
      </w:r>
    </w:p>
    <w:p w:rsidR="001D7BA2"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20.5.2. </w:t>
      </w:r>
      <w:r w:rsidR="00DE7B1C"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изучение русского языка имеет особое значение в развитии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Приобретённые знания, опыт выполнения предметных и универсальных </w:t>
      </w:r>
      <w:r w:rsidRPr="00933CAF">
        <w:rPr>
          <w:rFonts w:ascii="Times New Roman" w:eastAsia="SchoolBookSanPin" w:hAnsi="Times New Roman"/>
          <w:sz w:val="28"/>
          <w:szCs w:val="28"/>
        </w:rPr>
        <w:t xml:space="preserve">учебных </w:t>
      </w:r>
      <w:r w:rsidR="00704BEF" w:rsidRPr="00933CAF">
        <w:rPr>
          <w:rFonts w:ascii="Times New Roman" w:eastAsia="SchoolBookSanPin" w:hAnsi="Times New Roman"/>
          <w:sz w:val="28"/>
          <w:szCs w:val="28"/>
        </w:rPr>
        <w:t xml:space="preserve">действий на материале русского языка станут фундаментом обучения </w:t>
      </w:r>
      <w:r w:rsidRPr="00933CAF">
        <w:rPr>
          <w:rFonts w:ascii="Times New Roman" w:eastAsia="SchoolBookSanPin" w:hAnsi="Times New Roman"/>
          <w:sz w:val="28"/>
          <w:szCs w:val="28"/>
        </w:rPr>
        <w:t>на уровне основного общего образования</w:t>
      </w:r>
      <w:r w:rsidR="00704BEF" w:rsidRPr="00933CAF">
        <w:rPr>
          <w:rFonts w:ascii="Times New Roman" w:eastAsia="SchoolBookSanPin" w:hAnsi="Times New Roman"/>
          <w:sz w:val="28"/>
          <w:szCs w:val="28"/>
        </w:rPr>
        <w:t xml:space="preserve">,а также будут востребованы в жизни. </w:t>
      </w:r>
    </w:p>
    <w:p w:rsidR="00704BEF"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20.5.3. </w:t>
      </w:r>
      <w:r w:rsidR="00704BEF" w:rsidRPr="00933CAF">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успехив изучении этого предмета во многом определяют результаты обучающихсяпо другим </w:t>
      </w:r>
      <w:r w:rsidR="00DE7B1C" w:rsidRPr="00933CAF">
        <w:rPr>
          <w:rFonts w:ascii="Times New Roman" w:eastAsia="SchoolBookSanPin" w:hAnsi="Times New Roman"/>
          <w:sz w:val="28"/>
          <w:szCs w:val="28"/>
        </w:rPr>
        <w:t>учебным</w:t>
      </w:r>
      <w:r w:rsidR="00704BEF" w:rsidRPr="00933CAF">
        <w:rPr>
          <w:rFonts w:ascii="Times New Roman" w:eastAsia="SchoolBookSanPin" w:hAnsi="Times New Roman"/>
          <w:sz w:val="28"/>
          <w:szCs w:val="28"/>
        </w:rPr>
        <w:t>предметам.</w:t>
      </w:r>
    </w:p>
    <w:p w:rsidR="000707D7" w:rsidRPr="00933CAF" w:rsidRDefault="001D7BA2"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20.5.4. </w:t>
      </w:r>
      <w:r w:rsidR="00704BEF" w:rsidRPr="00933CAF">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особенно таких её компонентов,</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20.5.5. </w:t>
      </w:r>
      <w:r w:rsidR="00704BEF" w:rsidRPr="00933CAF">
        <w:rPr>
          <w:rFonts w:ascii="Times New Roman" w:eastAsia="SchoolBookSanPin" w:hAnsi="Times New Roman"/>
          <w:sz w:val="28"/>
          <w:szCs w:val="28"/>
        </w:rPr>
        <w:t>Первичное знакомство с системой русского языка, богатством</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социальное взаимодействие, способствует формированию самосознания</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20.5.6. </w:t>
      </w:r>
      <w:r w:rsidR="00704BEF" w:rsidRPr="00933CAF">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933CAF">
        <w:rPr>
          <w:rFonts w:ascii="Times New Roman" w:eastAsia="SchoolBookSanPin" w:hAnsi="Times New Roman"/>
          <w:sz w:val="28"/>
          <w:szCs w:val="28"/>
        </w:rPr>
        <w:t>обучающегося</w:t>
      </w:r>
      <w:r w:rsidR="00704BEF" w:rsidRPr="00933CAF">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20.5.7. </w:t>
      </w:r>
      <w:r w:rsidR="00704BEF" w:rsidRPr="00933CAF">
        <w:rPr>
          <w:rFonts w:ascii="Times New Roman" w:eastAsia="SchoolBookSanPin" w:hAnsi="Times New Roman"/>
          <w:sz w:val="28"/>
          <w:szCs w:val="28"/>
        </w:rPr>
        <w:t>Изучение русского языка направлено на достижение следующих целей: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w:t>
      </w:r>
      <w:r w:rsidR="00DE7B1C"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главных </w:t>
      </w:r>
      <w:r w:rsidR="001F08E9"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 понимание роли языка</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основного средства общения; осознание значения русского языка</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основными видами речевой деятельности</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основе первоначальных представлений о нормах современного русского литературного </w:t>
      </w:r>
      <w:r w:rsidRPr="00933CAF">
        <w:rPr>
          <w:rFonts w:ascii="Times New Roman" w:eastAsia="SchoolBookSanPin" w:hAnsi="Times New Roman"/>
          <w:sz w:val="28"/>
          <w:szCs w:val="28"/>
        </w:rPr>
        <w:lastRenderedPageBreak/>
        <w:t>языка: аудирование, говорение, чтение, письмо;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график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лексик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морфемик</w:t>
      </w:r>
      <w:r w:rsidR="00913A16" w:rsidRPr="00933CAF">
        <w:rPr>
          <w:rFonts w:ascii="Times New Roman" w:eastAsia="SchoolBookSanPin" w:hAnsi="Times New Roman"/>
          <w:sz w:val="28"/>
          <w:szCs w:val="28"/>
        </w:rPr>
        <w:t>а</w:t>
      </w:r>
      <w:r w:rsidRPr="00933CAF">
        <w:rPr>
          <w:rFonts w:ascii="Times New Roman" w:eastAsia="SchoolBookSanPin" w:hAnsi="Times New Roman"/>
          <w:sz w:val="28"/>
          <w:szCs w:val="28"/>
        </w:rPr>
        <w:t>, морфологи</w:t>
      </w:r>
      <w:r w:rsidR="00913A16"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и синтаксис;</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20.5.8. </w:t>
      </w:r>
      <w:r w:rsidR="00704BEF" w:rsidRPr="00933CAF">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933CAF">
        <w:rPr>
          <w:rFonts w:ascii="Times New Roman" w:eastAsia="SchoolBookSanPin" w:hAnsi="Times New Roman"/>
          <w:sz w:val="28"/>
          <w:szCs w:val="28"/>
        </w:rPr>
        <w:t xml:space="preserve">русскому языку </w:t>
      </w:r>
      <w:r w:rsidR="00704BEF" w:rsidRPr="00933CAF">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20.5.9. </w:t>
      </w:r>
      <w:r w:rsidR="00704BEF" w:rsidRPr="00933CAF">
        <w:rPr>
          <w:rFonts w:ascii="Times New Roman" w:eastAsia="SchoolBookSanPin" w:hAnsi="Times New Roman"/>
          <w:sz w:val="28"/>
          <w:szCs w:val="28"/>
        </w:rPr>
        <w:t xml:space="preserve">Развитие устной и письменной речи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направлено</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w:t>
      </w:r>
      <w:r w:rsidR="00371FBD" w:rsidRPr="00933CAF">
        <w:rPr>
          <w:rFonts w:ascii="Times New Roman" w:eastAsia="SchoolBookSanPin" w:hAnsi="Times New Roman"/>
          <w:sz w:val="28"/>
          <w:szCs w:val="28"/>
        </w:rPr>
        <w:t>10</w:t>
      </w:r>
      <w:r w:rsidRPr="00933CAF">
        <w:rPr>
          <w:rFonts w:ascii="Times New Roman" w:eastAsia="SchoolBookSanPin" w:hAnsi="Times New Roman"/>
          <w:sz w:val="28"/>
          <w:szCs w:val="28"/>
        </w:rPr>
        <w:t>. П</w:t>
      </w:r>
      <w:r w:rsidR="00704BEF" w:rsidRPr="00933CAF">
        <w:rPr>
          <w:rFonts w:ascii="Times New Roman" w:eastAsia="SchoolBookSanPin" w:hAnsi="Times New Roman"/>
          <w:sz w:val="28"/>
          <w:szCs w:val="28"/>
        </w:rPr>
        <w:t xml:space="preserve">рограмма </w:t>
      </w:r>
      <w:r w:rsidRPr="00933CAF">
        <w:rPr>
          <w:rFonts w:ascii="Times New Roman" w:eastAsia="SchoolBookSanPin" w:hAnsi="Times New Roman"/>
          <w:sz w:val="28"/>
          <w:szCs w:val="28"/>
        </w:rPr>
        <w:t>по русскому языку</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позволит </w:t>
      </w:r>
      <w:r w:rsidR="006232C9" w:rsidRPr="00933CAF">
        <w:rPr>
          <w:rFonts w:ascii="Times New Roman" w:hAnsi="Times New Roman"/>
          <w:sz w:val="28"/>
          <w:szCs w:val="28"/>
        </w:rPr>
        <w:t>педагогическому работнику</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реализовать в процессе преподавания русского языка современные подходы</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к достижению личностных, метапредметных и предметных результатов обучения, сформулированных в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определить и структурировать планируемые результаты обучения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содержание </w:t>
      </w:r>
      <w:r w:rsidR="000707D7" w:rsidRPr="00933CAF">
        <w:rPr>
          <w:rFonts w:ascii="Times New Roman" w:eastAsia="SchoolBookSanPin" w:hAnsi="Times New Roman"/>
          <w:sz w:val="28"/>
          <w:szCs w:val="28"/>
        </w:rPr>
        <w:t>русского языка</w:t>
      </w:r>
      <w:r w:rsidRPr="00933CAF">
        <w:rPr>
          <w:rFonts w:ascii="Times New Roman" w:eastAsia="SchoolBookSanPin" w:hAnsi="Times New Roman"/>
          <w:sz w:val="28"/>
          <w:szCs w:val="28"/>
        </w:rPr>
        <w:t xml:space="preserve"> по годам обучения в соответствии с ФГОС НОО;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704BEF" w:rsidRPr="00933CAF" w:rsidRDefault="000707D7" w:rsidP="001F08E9">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1</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В </w:t>
      </w:r>
      <w:r w:rsidR="00BE2B8D" w:rsidRPr="00933CAF">
        <w:rPr>
          <w:rFonts w:ascii="Times New Roman" w:eastAsia="SchoolBookSanPin" w:hAnsi="Times New Roman"/>
          <w:sz w:val="28"/>
          <w:szCs w:val="28"/>
        </w:rPr>
        <w:t>программе</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 xml:space="preserve">определяются цели изучения </w:t>
      </w:r>
      <w:r w:rsidR="00704BEF" w:rsidRPr="00933CAF">
        <w:rPr>
          <w:rFonts w:ascii="Times New Roman" w:eastAsia="SchoolBookSanPin" w:hAnsi="Times New Roman"/>
          <w:sz w:val="28"/>
          <w:szCs w:val="28"/>
        </w:rPr>
        <w:lastRenderedPageBreak/>
        <w:t xml:space="preserve">учебного предмета на уровне начального общего образования, планируемые результаты освоения </w:t>
      </w:r>
      <w:r w:rsidR="00DE7B1C" w:rsidRPr="00933CAF">
        <w:rPr>
          <w:rFonts w:ascii="Times New Roman" w:eastAsia="SchoolBookSanPin" w:hAnsi="Times New Roman"/>
          <w:sz w:val="28"/>
          <w:szCs w:val="28"/>
        </w:rPr>
        <w:t xml:space="preserve">обучающимися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 личностные, метапредметные, предметные. Личностные и метапредметные результаты представленыс учётом методических традиций и особенностей преподавания русского языка</w:t>
      </w:r>
      <w:r w:rsidR="00BE2B8D" w:rsidRPr="00933CAF">
        <w:rPr>
          <w:rFonts w:ascii="Times New Roman" w:eastAsia="SchoolBookSanPin" w:hAnsi="Times New Roman"/>
          <w:sz w:val="28"/>
          <w:szCs w:val="28"/>
        </w:rPr>
        <w:t>на уровне начального общего образования</w:t>
      </w:r>
      <w:r w:rsidR="00704BEF" w:rsidRPr="00933CAF">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933CAF">
        <w:rPr>
          <w:rFonts w:ascii="Times New Roman" w:eastAsia="SchoolBookSanPin" w:hAnsi="Times New Roman"/>
          <w:sz w:val="28"/>
          <w:szCs w:val="28"/>
        </w:rPr>
        <w:t>русского языка</w:t>
      </w:r>
      <w:r w:rsidR="00704BEF" w:rsidRPr="00933CAF">
        <w:rPr>
          <w:rFonts w:ascii="Times New Roman" w:eastAsia="SchoolBookSanPin" w:hAnsi="Times New Roman"/>
          <w:sz w:val="28"/>
          <w:szCs w:val="28"/>
        </w:rPr>
        <w:t>.</w:t>
      </w:r>
    </w:p>
    <w:p w:rsidR="00704BEF" w:rsidRPr="00933CAF"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2</w:t>
      </w:r>
      <w:r w:rsidRPr="00933CAF">
        <w:rPr>
          <w:rFonts w:ascii="Times New Roman" w:eastAsia="SchoolBookSanPin" w:hAnsi="Times New Roman"/>
          <w:sz w:val="28"/>
          <w:szCs w:val="28"/>
        </w:rPr>
        <w:t>. </w:t>
      </w:r>
      <w:r w:rsidR="00704BEF" w:rsidRPr="00933CAF">
        <w:rPr>
          <w:rFonts w:ascii="Times New Roman" w:eastAsia="SchoolBookSanPin" w:hAnsi="Times New Roman"/>
          <w:sz w:val="28"/>
          <w:szCs w:val="28"/>
        </w:rPr>
        <w:t xml:space="preserve">Программа </w:t>
      </w:r>
      <w:r w:rsidRPr="00933CAF">
        <w:rPr>
          <w:rFonts w:ascii="Times New Roman" w:eastAsia="SchoolBookSanPin" w:hAnsi="Times New Roman"/>
          <w:sz w:val="28"/>
          <w:szCs w:val="28"/>
        </w:rPr>
        <w:t xml:space="preserve">по русскому языку </w:t>
      </w:r>
      <w:r w:rsidR="00704BEF" w:rsidRPr="00933CAF">
        <w:rPr>
          <w:rFonts w:ascii="Times New Roman" w:eastAsia="SchoolBookSanPin" w:hAnsi="Times New Roman"/>
          <w:sz w:val="28"/>
          <w:szCs w:val="28"/>
        </w:rPr>
        <w:t>устанавливает распределение учебного материала по классам, основанн</w:t>
      </w:r>
      <w:r w:rsidR="007A7D90" w:rsidRPr="00933CAF">
        <w:rPr>
          <w:rFonts w:ascii="Times New Roman" w:eastAsia="SchoolBookSanPin" w:hAnsi="Times New Roman"/>
          <w:sz w:val="28"/>
          <w:szCs w:val="28"/>
        </w:rPr>
        <w:t>ое</w:t>
      </w:r>
      <w:r w:rsidR="00704BEF" w:rsidRPr="00933CAF">
        <w:rPr>
          <w:rFonts w:ascii="Times New Roman" w:eastAsia="SchoolBookSanPin" w:hAnsi="Times New Roman"/>
          <w:sz w:val="28"/>
          <w:szCs w:val="28"/>
        </w:rPr>
        <w:t xml:space="preserve"> на логике развития предметного содержания</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и учёте психологических и возрастных особенностей </w:t>
      </w:r>
      <w:r w:rsidR="00DE7B1C" w:rsidRPr="00933CAF">
        <w:rPr>
          <w:rFonts w:ascii="Times New Roman" w:eastAsia="SchoolBookSanPin" w:hAnsi="Times New Roman"/>
          <w:sz w:val="28"/>
          <w:szCs w:val="28"/>
        </w:rPr>
        <w:t>обучающихся</w:t>
      </w:r>
      <w:r w:rsidR="00704BEF" w:rsidRPr="00933CAF">
        <w:rPr>
          <w:rFonts w:ascii="Times New Roman" w:eastAsia="SchoolBookSanPin" w:hAnsi="Times New Roman"/>
          <w:sz w:val="28"/>
          <w:szCs w:val="28"/>
        </w:rPr>
        <w:t xml:space="preserve">. </w:t>
      </w:r>
    </w:p>
    <w:p w:rsidR="00704BEF" w:rsidRPr="00933CAF" w:rsidRDefault="000707D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w:t>
      </w:r>
      <w:r w:rsidR="00371FBD" w:rsidRPr="00933CAF">
        <w:rPr>
          <w:rFonts w:ascii="Times New Roman" w:eastAsia="SchoolBookSanPin" w:hAnsi="Times New Roman"/>
          <w:sz w:val="28"/>
          <w:szCs w:val="28"/>
        </w:rPr>
        <w:t>3</w:t>
      </w:r>
      <w:r w:rsidRPr="00933CAF">
        <w:rPr>
          <w:rFonts w:ascii="Times New Roman" w:eastAsia="SchoolBookSanPin" w:hAnsi="Times New Roman"/>
          <w:sz w:val="28"/>
          <w:szCs w:val="28"/>
        </w:rPr>
        <w:t xml:space="preserve">. Программа по русскому языку </w:t>
      </w:r>
      <w:r w:rsidR="00704BEF" w:rsidRPr="00933CAF">
        <w:rPr>
          <w:rFonts w:ascii="Times New Roman" w:eastAsia="SchoolBookSanPin" w:hAnsi="Times New Roman"/>
          <w:sz w:val="28"/>
          <w:szCs w:val="28"/>
        </w:rPr>
        <w:t>предоставляет возможности</w:t>
      </w:r>
      <w:r w:rsidR="00626FC8">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для реализации различных методических подходов к преподаванию </w:t>
      </w:r>
      <w:r w:rsidRPr="00933CAF">
        <w:rPr>
          <w:rFonts w:ascii="Times New Roman" w:eastAsia="SchoolBookSanPin" w:hAnsi="Times New Roman"/>
          <w:sz w:val="28"/>
          <w:szCs w:val="28"/>
        </w:rPr>
        <w:t xml:space="preserve">русского языка </w:t>
      </w:r>
      <w:r w:rsidR="00704BEF" w:rsidRPr="00933CAF">
        <w:rPr>
          <w:rFonts w:ascii="Times New Roman" w:eastAsia="SchoolBookSanPin" w:hAnsi="Times New Roman"/>
          <w:sz w:val="28"/>
          <w:szCs w:val="28"/>
        </w:rPr>
        <w:t>при условии сохранения обязательной части содержания</w:t>
      </w:r>
      <w:r w:rsidRPr="00933CAF">
        <w:rPr>
          <w:rFonts w:ascii="Times New Roman" w:eastAsia="SchoolBookSanPin" w:hAnsi="Times New Roman"/>
          <w:sz w:val="28"/>
          <w:szCs w:val="28"/>
        </w:rPr>
        <w:t xml:space="preserve"> учебного предмета</w:t>
      </w:r>
      <w:r w:rsidR="00704BEF" w:rsidRPr="00933CAF">
        <w:rPr>
          <w:rFonts w:ascii="Times New Roman" w:eastAsia="SchoolBookSanPin" w:hAnsi="Times New Roman"/>
          <w:sz w:val="28"/>
          <w:szCs w:val="28"/>
        </w:rPr>
        <w:t>.</w:t>
      </w:r>
    </w:p>
    <w:p w:rsidR="00ED4A95" w:rsidRPr="00933CAF" w:rsidRDefault="00ED4A95"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уровне начального общего образования и готовности обучающегося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дальнейшему обучению. </w:t>
      </w:r>
    </w:p>
    <w:p w:rsidR="00704BEF" w:rsidRPr="00933CAF" w:rsidRDefault="00704BEF" w:rsidP="00D20BAC">
      <w:pPr>
        <w:spacing w:after="0" w:line="35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Общее число часов, </w:t>
      </w:r>
      <w:r w:rsidR="00D20BAC" w:rsidRPr="00933CAF">
        <w:rPr>
          <w:rFonts w:ascii="Times New Roman" w:eastAsia="SchoolBookSanPin" w:hAnsi="Times New Roman"/>
          <w:sz w:val="28"/>
          <w:szCs w:val="28"/>
        </w:rPr>
        <w:t>рекомендованных для</w:t>
      </w:r>
      <w:r w:rsidRPr="00933CAF">
        <w:rPr>
          <w:rFonts w:ascii="Times New Roman" w:eastAsia="SchoolBookSanPin" w:hAnsi="Times New Roman"/>
          <w:sz w:val="28"/>
          <w:szCs w:val="28"/>
        </w:rPr>
        <w:t xml:space="preserve"> изучени</w:t>
      </w:r>
      <w:r w:rsidR="00D20BAC" w:rsidRPr="00933CAF">
        <w:rPr>
          <w:rFonts w:ascii="Times New Roman" w:eastAsia="SchoolBookSanPin" w:hAnsi="Times New Roman"/>
          <w:sz w:val="28"/>
          <w:szCs w:val="28"/>
        </w:rPr>
        <w:t>я</w:t>
      </w:r>
      <w:r w:rsidR="007A26B2" w:rsidRPr="00933CAF">
        <w:rPr>
          <w:rFonts w:ascii="Times New Roman" w:eastAsia="SchoolBookSanPin" w:hAnsi="Times New Roman"/>
          <w:sz w:val="28"/>
          <w:szCs w:val="28"/>
        </w:rPr>
        <w:t>р</w:t>
      </w:r>
      <w:r w:rsidRPr="00933CAF">
        <w:rPr>
          <w:rFonts w:ascii="Times New Roman" w:eastAsia="SchoolBookSanPin" w:hAnsi="Times New Roman"/>
          <w:sz w:val="28"/>
          <w:szCs w:val="28"/>
        </w:rPr>
        <w:t>усского</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языка,</w:t>
      </w:r>
      <w:r w:rsidR="00A670D7"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675 (5 часов в неделю в каждом классе): в 1 классе</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165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во 2</w:t>
      </w:r>
      <w:r w:rsidR="00856FB8" w:rsidRPr="00933CAF">
        <w:rPr>
          <w:rFonts w:ascii="Times New Roman" w:eastAsia="SchoolBookSanPin" w:hAnsi="Times New Roman"/>
          <w:sz w:val="28"/>
          <w:szCs w:val="28"/>
        </w:rPr>
        <w:t>–</w:t>
      </w:r>
      <w:r w:rsidRPr="00933CAF">
        <w:rPr>
          <w:rFonts w:ascii="Times New Roman" w:eastAsia="SchoolBookSanPin" w:hAnsi="Times New Roman"/>
          <w:sz w:val="28"/>
          <w:szCs w:val="28"/>
        </w:rPr>
        <w:t>4 классах</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170 ч</w:t>
      </w:r>
      <w:r w:rsidR="00913A16" w:rsidRPr="00933CAF">
        <w:rPr>
          <w:rFonts w:ascii="Times New Roman" w:eastAsia="SchoolBookSanPin" w:hAnsi="Times New Roman"/>
          <w:sz w:val="28"/>
          <w:szCs w:val="28"/>
        </w:rPr>
        <w:t>асов</w:t>
      </w:r>
      <w:r w:rsidRPr="00933CAF">
        <w:rPr>
          <w:rFonts w:ascii="Times New Roman" w:eastAsia="SchoolBookSanPin" w:hAnsi="Times New Roman"/>
          <w:sz w:val="28"/>
          <w:szCs w:val="28"/>
        </w:rPr>
        <w:t xml:space="preserve">. </w:t>
      </w:r>
    </w:p>
    <w:p w:rsidR="00704BEF" w:rsidRPr="00933CAF" w:rsidRDefault="00CF11F3" w:rsidP="00D20BAC">
      <w:pPr>
        <w:spacing w:after="0" w:line="350"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20.6</w:t>
      </w:r>
      <w:r w:rsidR="00BE2B8D" w:rsidRPr="00933CAF">
        <w:rPr>
          <w:rFonts w:ascii="Times New Roman" w:eastAsia="OfficinaSansBoldITC" w:hAnsi="Times New Roman"/>
          <w:sz w:val="28"/>
          <w:szCs w:val="28"/>
        </w:rPr>
        <w:t xml:space="preserve">. </w:t>
      </w:r>
      <w:r w:rsidR="00460248" w:rsidRPr="00933CAF">
        <w:rPr>
          <w:rFonts w:ascii="Times New Roman" w:eastAsia="OfficinaSansBoldITC" w:hAnsi="Times New Roman"/>
          <w:sz w:val="28"/>
          <w:szCs w:val="28"/>
        </w:rPr>
        <w:t>Содержание обучения</w:t>
      </w:r>
      <w:r w:rsidRPr="00933CAF">
        <w:rPr>
          <w:rFonts w:ascii="Times New Roman" w:eastAsia="OfficinaSansBoldITC" w:hAnsi="Times New Roman"/>
          <w:sz w:val="28"/>
          <w:szCs w:val="28"/>
        </w:rPr>
        <w:t xml:space="preserve"> в 1 классе.</w:t>
      </w:r>
    </w:p>
    <w:p w:rsidR="007A7D90" w:rsidRPr="00933CAF" w:rsidRDefault="00CF11F3" w:rsidP="00D20BAC">
      <w:pPr>
        <w:spacing w:after="0" w:line="350"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20.6.1. </w:t>
      </w:r>
      <w:r w:rsidR="007A7D90" w:rsidRPr="00933CAF">
        <w:rPr>
          <w:rFonts w:ascii="Times New Roman" w:eastAsia="OfficinaSansBoldITC" w:hAnsi="Times New Roman"/>
          <w:sz w:val="28"/>
          <w:szCs w:val="28"/>
        </w:rPr>
        <w:t>Обучение грамоте.</w:t>
      </w:r>
    </w:p>
    <w:p w:rsidR="00704BEF" w:rsidRPr="00933CAF" w:rsidRDefault="00AB65AE" w:rsidP="00D20BAC">
      <w:pPr>
        <w:spacing w:after="0" w:line="350" w:lineRule="auto"/>
        <w:ind w:firstLine="709"/>
        <w:jc w:val="both"/>
        <w:rPr>
          <w:rFonts w:ascii="Times New Roman" w:hAnsi="Times New Roman"/>
          <w:sz w:val="28"/>
          <w:szCs w:val="28"/>
        </w:rPr>
      </w:pPr>
      <w:r w:rsidRPr="00933CAF">
        <w:rPr>
          <w:rFonts w:ascii="Times New Roman" w:hAnsi="Times New Roman"/>
          <w:sz w:val="28"/>
          <w:szCs w:val="28"/>
        </w:rPr>
        <w:t xml:space="preserve">Начальным этапом изучения </w:t>
      </w:r>
      <w:r w:rsidR="007A7D90" w:rsidRPr="00933CAF">
        <w:rPr>
          <w:rFonts w:ascii="Times New Roman" w:hAnsi="Times New Roman"/>
          <w:sz w:val="28"/>
          <w:szCs w:val="28"/>
        </w:rPr>
        <w:t xml:space="preserve">учебных предметов «Русский язык», </w:t>
      </w:r>
      <w:r w:rsidRPr="00933CAF">
        <w:rPr>
          <w:rFonts w:ascii="Times New Roman" w:hAnsi="Times New Roman"/>
          <w:sz w:val="28"/>
          <w:szCs w:val="28"/>
        </w:rPr>
        <w:t xml:space="preserve">«Литературное чтение» в 1 классе является </w:t>
      </w:r>
      <w:r w:rsidR="001A61D5" w:rsidRPr="00933CAF">
        <w:rPr>
          <w:rFonts w:ascii="Times New Roman" w:hAnsi="Times New Roman"/>
          <w:sz w:val="28"/>
          <w:szCs w:val="28"/>
        </w:rPr>
        <w:t xml:space="preserve">учебный </w:t>
      </w:r>
      <w:r w:rsidRPr="00933CAF">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933CAF">
        <w:rPr>
          <w:rFonts w:ascii="Times New Roman" w:hAnsi="Times New Roman"/>
          <w:sz w:val="28"/>
          <w:szCs w:val="28"/>
        </w:rPr>
        <w:t xml:space="preserve">учебный курс </w:t>
      </w:r>
      <w:r w:rsidRPr="00933CAF">
        <w:rPr>
          <w:rFonts w:ascii="Times New Roman" w:hAnsi="Times New Roman"/>
          <w:sz w:val="28"/>
          <w:szCs w:val="28"/>
        </w:rPr>
        <w:t>«Обучение грамоте»</w:t>
      </w:r>
      <w:r w:rsidR="004F107E" w:rsidRPr="00933CAF">
        <w:rPr>
          <w:rFonts w:ascii="Times New Roman" w:hAnsi="Times New Roman"/>
          <w:sz w:val="28"/>
          <w:szCs w:val="28"/>
        </w:rPr>
        <w:t xml:space="preserve"> рекомендуется отводить </w:t>
      </w:r>
      <w:r w:rsidRPr="00933CAF">
        <w:rPr>
          <w:rFonts w:ascii="Times New Roman" w:hAnsi="Times New Roman"/>
          <w:sz w:val="28"/>
          <w:szCs w:val="28"/>
        </w:rPr>
        <w:t xml:space="preserve">9 часов в неделю: 5 часов </w:t>
      </w:r>
      <w:r w:rsidR="007A7D90" w:rsidRPr="00933CAF">
        <w:rPr>
          <w:rFonts w:ascii="Times New Roman" w:hAnsi="Times New Roman"/>
          <w:sz w:val="28"/>
          <w:szCs w:val="28"/>
        </w:rPr>
        <w:t xml:space="preserve">учебного предмета «Русский язык» </w:t>
      </w:r>
      <w:r w:rsidRPr="00933CAF">
        <w:rPr>
          <w:rFonts w:ascii="Times New Roman" w:hAnsi="Times New Roman"/>
          <w:sz w:val="28"/>
          <w:szCs w:val="28"/>
        </w:rPr>
        <w:t xml:space="preserve">(обучение письму) и 4 часа </w:t>
      </w:r>
      <w:r w:rsidR="00CF11F3" w:rsidRPr="00933CAF">
        <w:rPr>
          <w:rFonts w:ascii="Times New Roman" w:hAnsi="Times New Roman"/>
          <w:sz w:val="28"/>
          <w:szCs w:val="28"/>
        </w:rPr>
        <w:t xml:space="preserve">учебного предмета </w:t>
      </w:r>
      <w:r w:rsidRPr="00933CAF">
        <w:rPr>
          <w:rFonts w:ascii="Times New Roman" w:hAnsi="Times New Roman"/>
          <w:sz w:val="28"/>
          <w:szCs w:val="28"/>
        </w:rPr>
        <w:t>«Литературно</w:t>
      </w:r>
      <w:r w:rsidR="00CF11F3" w:rsidRPr="00933CAF">
        <w:rPr>
          <w:rFonts w:ascii="Times New Roman" w:hAnsi="Times New Roman"/>
          <w:sz w:val="28"/>
          <w:szCs w:val="28"/>
        </w:rPr>
        <w:t>е</w:t>
      </w:r>
      <w:r w:rsidRPr="00933CAF">
        <w:rPr>
          <w:rFonts w:ascii="Times New Roman" w:hAnsi="Times New Roman"/>
          <w:sz w:val="28"/>
          <w:szCs w:val="28"/>
        </w:rPr>
        <w:t xml:space="preserve"> чтени</w:t>
      </w:r>
      <w:r w:rsidR="00CF11F3" w:rsidRPr="00933CAF">
        <w:rPr>
          <w:rFonts w:ascii="Times New Roman" w:hAnsi="Times New Roman"/>
          <w:sz w:val="28"/>
          <w:szCs w:val="28"/>
        </w:rPr>
        <w:t>е</w:t>
      </w:r>
      <w:r w:rsidRPr="00933CAF">
        <w:rPr>
          <w:rFonts w:ascii="Times New Roman" w:hAnsi="Times New Roman"/>
          <w:sz w:val="28"/>
          <w:szCs w:val="28"/>
        </w:rPr>
        <w:t xml:space="preserve">» (обучение чтению). </w:t>
      </w:r>
      <w:r w:rsidR="00D83844" w:rsidRPr="00933CAF">
        <w:rPr>
          <w:rFonts w:ascii="Times New Roman" w:hAnsi="Times New Roman"/>
          <w:sz w:val="28"/>
          <w:szCs w:val="28"/>
        </w:rPr>
        <w:t>Продолжительность учебного курса «Обучение грамоте»</w:t>
      </w:r>
      <w:r w:rsidRPr="00933CAF">
        <w:rPr>
          <w:rFonts w:ascii="Times New Roman" w:hAnsi="Times New Roman"/>
          <w:sz w:val="28"/>
          <w:szCs w:val="28"/>
        </w:rPr>
        <w:t xml:space="preserve"> зависит от уровня подготовки класса и может составлять</w:t>
      </w:r>
      <w:r w:rsidR="00626FC8">
        <w:rPr>
          <w:rFonts w:ascii="Times New Roman" w:hAnsi="Times New Roman"/>
          <w:sz w:val="28"/>
          <w:szCs w:val="28"/>
        </w:rPr>
        <w:t xml:space="preserve"> </w:t>
      </w:r>
      <w:r w:rsidRPr="00933CAF">
        <w:rPr>
          <w:rFonts w:ascii="Times New Roman" w:hAnsi="Times New Roman"/>
          <w:sz w:val="28"/>
          <w:szCs w:val="28"/>
        </w:rPr>
        <w:t>от 20 до 23 недель, соответственно, продолжительность изучения систематического курса</w:t>
      </w:r>
      <w:r w:rsidR="00626FC8">
        <w:rPr>
          <w:rFonts w:ascii="Times New Roman" w:hAnsi="Times New Roman"/>
          <w:sz w:val="28"/>
          <w:szCs w:val="28"/>
        </w:rPr>
        <w:t xml:space="preserve"> </w:t>
      </w:r>
      <w:r w:rsidRPr="00933CAF">
        <w:rPr>
          <w:rFonts w:ascii="Times New Roman" w:hAnsi="Times New Roman"/>
          <w:sz w:val="28"/>
          <w:szCs w:val="28"/>
        </w:rPr>
        <w:t>в 1 классе может варьироват</w:t>
      </w:r>
      <w:r w:rsidR="003B258E" w:rsidRPr="00933CAF">
        <w:rPr>
          <w:rFonts w:ascii="Times New Roman" w:hAnsi="Times New Roman"/>
          <w:sz w:val="28"/>
          <w:szCs w:val="28"/>
        </w:rPr>
        <w:t>ься от 10 до 13</w:t>
      </w:r>
      <w:r w:rsidRPr="00933CAF">
        <w:rPr>
          <w:rFonts w:ascii="Times New Roman" w:hAnsi="Times New Roman"/>
          <w:sz w:val="28"/>
          <w:szCs w:val="28"/>
        </w:rPr>
        <w:t xml:space="preserve"> недель.</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20.6.1.1. 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933CAF">
        <w:rPr>
          <w:rFonts w:ascii="Times New Roman" w:eastAsia="SchoolBookSanPin" w:hAnsi="Times New Roman"/>
          <w:sz w:val="28"/>
          <w:szCs w:val="28"/>
        </w:rPr>
        <w:t>занятий. Участие в диалоге.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при его прослушивании и при самостоятельном чтении вслух.</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20.6.1.2. </w:t>
      </w:r>
      <w:r w:rsidR="00704BEF" w:rsidRPr="00933CAF">
        <w:rPr>
          <w:rFonts w:ascii="Times New Roman" w:eastAsia="OfficinaSansBoldITC" w:hAnsi="Times New Roman"/>
          <w:sz w:val="28"/>
          <w:szCs w:val="28"/>
        </w:rPr>
        <w:t>Слово и предложение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Восприятие слова как объекта изучения, материала для анализа. Наблюдениенад значением слова. 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20.6.1.3. 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20.6.1.4. 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мягкости согласных звуков. Функции букв </w:t>
      </w:r>
      <w:r w:rsidRPr="00933CAF">
        <w:rPr>
          <w:rFonts w:ascii="Times New Roman" w:eastAsia="SchoolBookSanPin" w:hAnsi="Times New Roman"/>
          <w:bCs/>
          <w:sz w:val="28"/>
          <w:szCs w:val="28"/>
        </w:rPr>
        <w:t>е</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ё</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ю</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я</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20.6.1.5. </w:t>
      </w:r>
      <w:r w:rsidR="00704BEF" w:rsidRPr="00933CAF">
        <w:rPr>
          <w:rFonts w:ascii="Times New Roman" w:eastAsia="OfficinaSansBoldITC" w:hAnsi="Times New Roman"/>
          <w:sz w:val="28"/>
          <w:szCs w:val="28"/>
        </w:rPr>
        <w:t>Чтение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w:t>
      </w:r>
      <w:r w:rsidRPr="00933CAF">
        <w:rPr>
          <w:rFonts w:ascii="Times New Roman" w:eastAsia="SchoolBookSanPin" w:hAnsi="Times New Roman"/>
          <w:sz w:val="28"/>
          <w:szCs w:val="28"/>
        </w:rPr>
        <w:lastRenderedPageBreak/>
        <w:t>Выразительное чтение на материале небольших прозаических текстови стихотворений.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при списывании.</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20.6.1.6. </w:t>
      </w:r>
      <w:r w:rsidR="00704BEF" w:rsidRPr="00933CAF">
        <w:rPr>
          <w:rFonts w:ascii="Times New Roman" w:eastAsia="OfficinaSansBoldITC" w:hAnsi="Times New Roman"/>
          <w:sz w:val="28"/>
          <w:szCs w:val="28"/>
        </w:rPr>
        <w:t>Письмо</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и последовательность правильного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20.6.1.7. 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(в положении</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под ударением),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прописная буква в начале предложения,</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в именах собственных (имена людей, клички животных); перенос по слогам слов</w:t>
      </w:r>
      <w:r w:rsidR="00626FC8">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стечения согласных; знаки препинания в конце предложения.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20.6.2. </w:t>
      </w:r>
      <w:r w:rsidR="00704BEF" w:rsidRPr="00933CAF">
        <w:rPr>
          <w:rFonts w:ascii="Times New Roman" w:eastAsia="OfficinaSansBoldITC" w:hAnsi="Times New Roman"/>
          <w:sz w:val="28"/>
          <w:szCs w:val="28"/>
        </w:rPr>
        <w:t>Систематический курс</w:t>
      </w:r>
      <w:r w:rsidR="00AB1EAC" w:rsidRPr="00933CAF">
        <w:rPr>
          <w:rFonts w:ascii="Times New Roman" w:eastAsia="OfficinaSansBoldITC"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20.6.2.1. </w:t>
      </w:r>
      <w:r w:rsidR="00704BEF" w:rsidRPr="00933CAF">
        <w:rPr>
          <w:rFonts w:ascii="Times New Roman" w:eastAsia="OfficinaSansBoldITC" w:hAnsi="Times New Roman"/>
          <w:sz w:val="28"/>
          <w:szCs w:val="28"/>
        </w:rPr>
        <w:t>Общие сведения о языке</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Цели и ситуации общения.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20.6.2.2. </w:t>
      </w:r>
      <w:r w:rsidR="00704BEF" w:rsidRPr="00933CAF">
        <w:rPr>
          <w:rFonts w:ascii="Times New Roman" w:eastAsia="OfficinaSansBoldITC" w:hAnsi="Times New Roman"/>
          <w:sz w:val="28"/>
          <w:szCs w:val="28"/>
        </w:rPr>
        <w:t>Фонетика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20.6.2.3. </w:t>
      </w:r>
      <w:r w:rsidR="00704BEF" w:rsidRPr="00933CAF">
        <w:rPr>
          <w:rFonts w:ascii="Times New Roman" w:eastAsia="OfficinaSansBoldITC" w:hAnsi="Times New Roman"/>
          <w:sz w:val="28"/>
          <w:szCs w:val="28"/>
        </w:rPr>
        <w:t>Графика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Звук и буква. Различение звуков и букв.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 согласных звуков буквами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а</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о</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у</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ы</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47939"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E47939"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слова с буквой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э</w:t>
      </w:r>
      <w:r w:rsidR="000A73E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мягкости согласных звуков буквами </w:t>
      </w:r>
      <w:r w:rsidR="000A73E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и</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Функции букв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882DD2"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882DD2" w:rsidRPr="00933CAF">
        <w:rPr>
          <w:rFonts w:ascii="Times New Roman" w:eastAsia="SchoolBookSanPin" w:hAnsi="Times New Roman"/>
          <w:bCs/>
          <w:sz w:val="28"/>
          <w:szCs w:val="28"/>
        </w:rPr>
        <w:t>»</w:t>
      </w:r>
      <w:r w:rsidRPr="00933CAF">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стол</w:t>
      </w:r>
      <w:r w:rsidR="00366161"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конь.</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20.6.2.4. 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нормами современного русского литературного языка (на </w:t>
      </w:r>
      <w:r w:rsidR="00882DD2" w:rsidRPr="00933CAF">
        <w:rPr>
          <w:rFonts w:ascii="Times New Roman" w:eastAsia="SchoolBookSanPin" w:hAnsi="Times New Roman"/>
          <w:sz w:val="28"/>
          <w:szCs w:val="28"/>
        </w:rPr>
        <w:t xml:space="preserve">основе </w:t>
      </w:r>
      <w:r w:rsidRPr="00933CAF">
        <w:rPr>
          <w:rFonts w:ascii="Times New Roman" w:eastAsia="SchoolBookSanPin" w:hAnsi="Times New Roman"/>
          <w:sz w:val="28"/>
          <w:szCs w:val="28"/>
        </w:rPr>
        <w:t>ограниченно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перечн</w:t>
      </w:r>
      <w:r w:rsidR="00882D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слов, отрабатываемо</w:t>
      </w:r>
      <w:r w:rsidR="00882DD2" w:rsidRPr="00933CAF">
        <w:rPr>
          <w:rFonts w:ascii="Times New Roman" w:eastAsia="SchoolBookSanPin" w:hAnsi="Times New Roman"/>
          <w:sz w:val="28"/>
          <w:szCs w:val="28"/>
        </w:rPr>
        <w:t>го</w:t>
      </w:r>
      <w:r w:rsidRPr="00933CAF">
        <w:rPr>
          <w:rFonts w:ascii="Times New Roman" w:eastAsia="SchoolBookSanPin" w:hAnsi="Times New Roman"/>
          <w:sz w:val="28"/>
          <w:szCs w:val="28"/>
        </w:rPr>
        <w:t xml:space="preserve"> в учебник</w:t>
      </w:r>
      <w:r w:rsidR="000F355A" w:rsidRPr="00933CAF">
        <w:rPr>
          <w:rFonts w:ascii="Times New Roman" w:eastAsia="SchoolBookSanPin" w:hAnsi="Times New Roman"/>
          <w:sz w:val="28"/>
          <w:szCs w:val="28"/>
        </w:rPr>
        <w:t>е, включённом в федеральный пер</w:t>
      </w:r>
      <w:r w:rsidR="001F08E9" w:rsidRPr="00933CAF">
        <w:rPr>
          <w:rFonts w:ascii="Times New Roman" w:eastAsia="SchoolBookSanPin" w:hAnsi="Times New Roman"/>
          <w:sz w:val="28"/>
          <w:szCs w:val="28"/>
        </w:rPr>
        <w:t>е</w:t>
      </w:r>
      <w:r w:rsidR="000F355A" w:rsidRPr="00933CAF">
        <w:rPr>
          <w:rFonts w:ascii="Times New Roman" w:eastAsia="SchoolBookSanPin" w:hAnsi="Times New Roman"/>
          <w:sz w:val="28"/>
          <w:szCs w:val="28"/>
        </w:rPr>
        <w:t>чень учебников</w:t>
      </w:r>
      <w:r w:rsidR="00366161" w:rsidRPr="00933CAF">
        <w:rPr>
          <w:rStyle w:val="af7"/>
          <w:rFonts w:ascii="Times New Roman" w:eastAsia="SchoolBookSanPin" w:hAnsi="Times New Roman"/>
          <w:sz w:val="28"/>
          <w:szCs w:val="28"/>
        </w:rPr>
        <w:footnoteReference w:id="16"/>
      </w:r>
      <w:r w:rsidRPr="00933CAF">
        <w:rPr>
          <w:rFonts w:ascii="Times New Roman" w:eastAsia="SchoolBookSanPin" w:hAnsi="Times New Roman"/>
          <w:sz w:val="28"/>
          <w:szCs w:val="28"/>
        </w:rPr>
        <w:t>.</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20.6.2.5. 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Выявление слов, значение которых требует уточнения.</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20.6.2.6. 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Восстановление деформированных предложений. Составление предложений</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из набора форм слов.</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20.6.2.7. </w:t>
      </w:r>
      <w:r w:rsidR="00704BEF" w:rsidRPr="00933CAF">
        <w:rPr>
          <w:rFonts w:ascii="Times New Roman" w:eastAsia="OfficinaSansBoldITC" w:hAnsi="Times New Roman"/>
          <w:sz w:val="28"/>
          <w:szCs w:val="28"/>
        </w:rPr>
        <w:t>Орфография и пунктуация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раздельное написание слов в предложении;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в именах</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и фамилиях людей, кличках животных;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перенос слов (без учёта морфемного членения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гласные после шипящих в сочетаниях </w:t>
      </w:r>
      <w:r w:rsidRPr="00933CAF">
        <w:rPr>
          <w:rFonts w:ascii="Times New Roman" w:eastAsia="SchoolBookSanPin" w:hAnsi="Times New Roman"/>
          <w:bCs/>
          <w:sz w:val="28"/>
          <w:szCs w:val="28"/>
        </w:rPr>
        <w:t>жи</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ши </w:t>
      </w:r>
      <w:r w:rsidRPr="00933CAF">
        <w:rPr>
          <w:rFonts w:ascii="Times New Roman" w:eastAsia="SchoolBookSanPin" w:hAnsi="Times New Roman"/>
          <w:sz w:val="28"/>
          <w:szCs w:val="28"/>
        </w:rPr>
        <w:t>(в положении под ударением),</w:t>
      </w:r>
      <w:r w:rsidR="000F355A"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ча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F355A"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F355A"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слова с непроверяемыми гласными и согласными (перечень слов</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знаки препинания в конце предложения: точка, вопросительный</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Алгоритм списывания текста.</w:t>
      </w:r>
    </w:p>
    <w:p w:rsidR="00704BEF" w:rsidRPr="00933CAF" w:rsidRDefault="001A61D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20.6.2.8. </w:t>
      </w:r>
      <w:r w:rsidR="00704BEF" w:rsidRPr="00933CAF">
        <w:rPr>
          <w:rFonts w:ascii="Times New Roman" w:eastAsia="OfficinaSansBoldITC" w:hAnsi="Times New Roman"/>
          <w:sz w:val="28"/>
          <w:szCs w:val="28"/>
        </w:rPr>
        <w:t>Развитие речи</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Составление небольших рассказов на основе наблюдений.</w:t>
      </w:r>
    </w:p>
    <w:p w:rsidR="00A23F6E" w:rsidRPr="00933CAF" w:rsidRDefault="001A61D5"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20.6.3. </w:t>
      </w:r>
      <w:r w:rsidR="00B565A0" w:rsidRPr="00933CAF">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933CAF">
        <w:rPr>
          <w:rFonts w:ascii="Times New Roman" w:eastAsia="SchoolBookSanPin" w:hAnsi="Times New Roman"/>
          <w:bCs/>
          <w:sz w:val="28"/>
          <w:szCs w:val="28"/>
        </w:rPr>
        <w:t xml:space="preserve">познавательных </w:t>
      </w:r>
      <w:r w:rsidR="00681508" w:rsidRPr="00933CAF">
        <w:rPr>
          <w:rFonts w:ascii="Times New Roman" w:eastAsia="SchoolBookSanPin" w:hAnsi="Times New Roman"/>
          <w:bCs/>
          <w:sz w:val="28"/>
          <w:szCs w:val="28"/>
        </w:rPr>
        <w:t>универсальны</w:t>
      </w:r>
      <w:r w:rsidR="005E7ED8" w:rsidRPr="00933CAF">
        <w:rPr>
          <w:rFonts w:ascii="Times New Roman" w:eastAsia="SchoolBookSanPin" w:hAnsi="Times New Roman"/>
          <w:bCs/>
          <w:sz w:val="28"/>
          <w:szCs w:val="28"/>
        </w:rPr>
        <w:t>х</w:t>
      </w:r>
      <w:r w:rsidR="00681508" w:rsidRPr="00933CAF">
        <w:rPr>
          <w:rFonts w:ascii="Times New Roman" w:eastAsia="SchoolBookSanPin" w:hAnsi="Times New Roman"/>
          <w:bCs/>
          <w:sz w:val="28"/>
          <w:szCs w:val="28"/>
        </w:rPr>
        <w:t xml:space="preserve"> учебны</w:t>
      </w:r>
      <w:r w:rsidR="005E7ED8" w:rsidRPr="00933CAF">
        <w:rPr>
          <w:rFonts w:ascii="Times New Roman" w:eastAsia="SchoolBookSanPin" w:hAnsi="Times New Roman"/>
          <w:bCs/>
          <w:sz w:val="28"/>
          <w:szCs w:val="28"/>
        </w:rPr>
        <w:t>х</w:t>
      </w:r>
      <w:r w:rsidR="00F764A1">
        <w:rPr>
          <w:rFonts w:ascii="Times New Roman" w:eastAsia="SchoolBookSanPin" w:hAnsi="Times New Roman"/>
          <w:bCs/>
          <w:sz w:val="28"/>
          <w:szCs w:val="28"/>
        </w:rPr>
        <w:t xml:space="preserve"> </w:t>
      </w:r>
      <w:r w:rsidR="00704BEF" w:rsidRPr="00933CAF">
        <w:rPr>
          <w:rFonts w:ascii="Times New Roman" w:eastAsia="SchoolBookSanPin" w:hAnsi="Times New Roman"/>
          <w:bCs/>
          <w:sz w:val="28"/>
          <w:szCs w:val="28"/>
        </w:rPr>
        <w:t>действи</w:t>
      </w:r>
      <w:r w:rsidR="005E7ED8" w:rsidRPr="00933CAF">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933CAF">
        <w:rPr>
          <w:rFonts w:ascii="Times New Roman" w:eastAsia="SchoolBookSanPin" w:hAnsi="Times New Roman"/>
          <w:bCs/>
          <w:sz w:val="28"/>
          <w:szCs w:val="28"/>
        </w:rPr>
        <w:t xml:space="preserve">, совместной деятельности. </w:t>
      </w:r>
    </w:p>
    <w:p w:rsidR="00704BEF" w:rsidRPr="00933CAF" w:rsidRDefault="006815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20.6.3.1. </w:t>
      </w:r>
      <w:r w:rsidR="00704BEF" w:rsidRPr="00933CAF">
        <w:rPr>
          <w:rFonts w:ascii="Times New Roman" w:eastAsia="SchoolBookSanPin" w:hAnsi="Times New Roman"/>
          <w:sz w:val="28"/>
          <w:szCs w:val="28"/>
        </w:rPr>
        <w:t>Базовые логические действия</w:t>
      </w:r>
      <w:r w:rsidR="00F764A1">
        <w:rPr>
          <w:rFonts w:ascii="Times New Roman" w:eastAsia="SchoolBookSanPin" w:hAnsi="Times New Roman"/>
          <w:sz w:val="28"/>
          <w:szCs w:val="28"/>
        </w:rPr>
        <w:t xml:space="preserve"> </w:t>
      </w:r>
      <w:r w:rsidR="005E7ED8" w:rsidRPr="00933CAF">
        <w:rPr>
          <w:rFonts w:ascii="Times New Roman" w:eastAsia="SchoolBookSanPin" w:hAnsi="Times New Roman"/>
          <w:sz w:val="28"/>
          <w:szCs w:val="28"/>
        </w:rPr>
        <w:t xml:space="preserve">как часть </w:t>
      </w:r>
      <w:r w:rsidR="005E7ED8"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звуки в соответствии с учебной задачей: определять отличительные особенности гласных и согласных звуков; твёрдых и мягких </w:t>
      </w:r>
      <w:r w:rsidRPr="00933CAF">
        <w:rPr>
          <w:rFonts w:ascii="Times New Roman" w:eastAsia="SchoolBookSanPin" w:hAnsi="Times New Roman"/>
          <w:sz w:val="28"/>
          <w:szCs w:val="28"/>
        </w:rPr>
        <w:lastRenderedPageBreak/>
        <w:t>согласных звуков;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20.6.3.2. </w:t>
      </w:r>
      <w:r w:rsidR="00704BEF" w:rsidRPr="00933CAF">
        <w:rPr>
          <w:rFonts w:ascii="Times New Roman" w:eastAsia="SchoolBookSanPin" w:hAnsi="Times New Roman"/>
          <w:sz w:val="28"/>
          <w:szCs w:val="28"/>
        </w:rPr>
        <w:t>Базовые исследовательские действия</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933CAF" w:rsidRDefault="005E7ED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20.6.3.3. </w:t>
      </w:r>
      <w:r w:rsidR="00704BEF" w:rsidRPr="00933CAF">
        <w:rPr>
          <w:rFonts w:ascii="Times New Roman" w:eastAsia="SchoolBookSanPin" w:hAnsi="Times New Roman"/>
          <w:sz w:val="28"/>
          <w:szCs w:val="28"/>
        </w:rPr>
        <w:t>Работа с информацией</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познавательных универсальных учебных действий</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уточнять написание слова</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графическую информацию</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модели звукового состава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модели звукового состава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5E7ED8"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Общение</w:t>
      </w:r>
      <w:r w:rsidR="00900E81">
        <w:rPr>
          <w:rFonts w:ascii="Times New Roman" w:eastAsia="SchoolBookSanPin" w:hAnsi="Times New Roman"/>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коммуникативных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суждения, выражать эмоции в соответствии с целями</w:t>
      </w:r>
      <w:r w:rsidR="00F764A1">
        <w:rPr>
          <w:rFonts w:ascii="Times New Roman" w:eastAsia="SchoolBookSanPin" w:hAnsi="Times New Roman"/>
          <w:sz w:val="28"/>
          <w:szCs w:val="28"/>
        </w:rPr>
        <w:t xml:space="preserve"> </w:t>
      </w:r>
      <w:r w:rsidRPr="00933CAF">
        <w:rPr>
          <w:rFonts w:ascii="Times New Roman" w:eastAsia="SchoolBookSanPin" w:hAnsi="Times New Roman"/>
          <w:sz w:val="28"/>
          <w:szCs w:val="28"/>
        </w:rPr>
        <w:t>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разные точки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 процессе учебного диалога отвечать на вопросы по изученному материалу;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речевое высказывание об обозначении звуков буквами;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о звуковом и буквенном составе слова.</w:t>
      </w:r>
    </w:p>
    <w:p w:rsidR="00D64E39" w:rsidRPr="00933CAF" w:rsidRDefault="00EA295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w:t>
      </w:r>
      <w:r w:rsidR="00D64E39"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D64E39" w:rsidRPr="00933CAF">
        <w:rPr>
          <w:rFonts w:ascii="Times New Roman" w:eastAsia="SchoolBookSanPin" w:hAnsi="Times New Roman"/>
          <w:sz w:val="28"/>
          <w:szCs w:val="28"/>
        </w:rPr>
        <w:t>Самоорганизация</w:t>
      </w:r>
      <w:r w:rsidR="009C4E02">
        <w:rPr>
          <w:rFonts w:ascii="Times New Roman" w:eastAsia="SchoolBookSanPin" w:hAnsi="Times New Roman"/>
          <w:sz w:val="28"/>
          <w:szCs w:val="28"/>
        </w:rPr>
        <w:t xml:space="preserve"> </w:t>
      </w:r>
      <w:r w:rsidR="00D64E39" w:rsidRPr="00933CAF">
        <w:rPr>
          <w:rFonts w:ascii="Times New Roman" w:eastAsia="SchoolBookSanPin" w:hAnsi="Times New Roman"/>
          <w:sz w:val="28"/>
          <w:szCs w:val="28"/>
        </w:rPr>
        <w:t xml:space="preserve">как часть </w:t>
      </w:r>
      <w:r w:rsidR="00D64E39" w:rsidRPr="00933CAF">
        <w:rPr>
          <w:rFonts w:ascii="Times New Roman" w:eastAsia="SchoolBookSanPin" w:hAnsi="Times New Roman"/>
          <w:bCs/>
          <w:sz w:val="28"/>
          <w:szCs w:val="28"/>
        </w:rPr>
        <w:t>регулятивных универсальных учебных действий</w:t>
      </w:r>
      <w:r w:rsidR="00D64E39"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последовательность учебных операций при списывании;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удерживать учебную задачу при проведении звукового анализа,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933CAF">
        <w:rPr>
          <w:rFonts w:ascii="Times New Roman" w:eastAsia="SchoolBookSanPin" w:hAnsi="Times New Roman"/>
          <w:sz w:val="28"/>
          <w:szCs w:val="28"/>
        </w:rPr>
        <w:t>ия, соотносить цель и результат.</w:t>
      </w:r>
    </w:p>
    <w:p w:rsidR="00D64E39"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20.6.3.6. </w:t>
      </w:r>
      <w:r w:rsidR="00704BEF" w:rsidRPr="00933CAF">
        <w:rPr>
          <w:rFonts w:ascii="Times New Roman" w:eastAsia="SchoolBookSanPin" w:hAnsi="Times New Roman"/>
          <w:sz w:val="28"/>
          <w:szCs w:val="28"/>
        </w:rPr>
        <w:t>Самоконтроль</w:t>
      </w:r>
      <w:r w:rsidRPr="00933CAF">
        <w:rPr>
          <w:rFonts w:ascii="Times New Roman" w:eastAsia="SchoolBookSanPin" w:hAnsi="Times New Roman"/>
          <w:sz w:val="28"/>
          <w:szCs w:val="28"/>
        </w:rPr>
        <w:t xml:space="preserve">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ошибку, допущенную при проведении звукового анализа,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при письме под диктовку или списывании слов, предложений,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указани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педагога о наличии ошибки;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933CAF" w:rsidRDefault="00D64E39"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20.6.3.7. </w:t>
      </w:r>
      <w:r w:rsidR="00704BEF"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план действий</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учитывать интересы</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мнения участников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666C08" w:rsidRPr="00933CAF" w:rsidRDefault="00666C0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20.7. Содержание обучения во 2 классе.</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20.7.1. </w:t>
      </w:r>
      <w:r w:rsidR="00704BEF" w:rsidRPr="00933CAF">
        <w:rPr>
          <w:rFonts w:ascii="Times New Roman" w:eastAsia="SchoolBookSanPin" w:hAnsi="Times New Roman"/>
          <w:bCs/>
          <w:sz w:val="28"/>
          <w:szCs w:val="28"/>
        </w:rPr>
        <w:t>Общие сведения о языке</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933CAF" w:rsidRDefault="00666C0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OfficinaSansBoldITC" w:hAnsi="Times New Roman"/>
          <w:sz w:val="28"/>
          <w:szCs w:val="28"/>
        </w:rPr>
        <w:t>20.7.2. </w:t>
      </w:r>
      <w:r w:rsidR="00704BEF" w:rsidRPr="00933CAF">
        <w:rPr>
          <w:rFonts w:ascii="Times New Roman" w:eastAsia="SchoolBookSanPin" w:hAnsi="Times New Roman"/>
          <w:bCs/>
          <w:sz w:val="28"/>
          <w:szCs w:val="28"/>
        </w:rPr>
        <w:t>Фонетика и графика</w:t>
      </w:r>
      <w:r w:rsidR="00AB1EAC"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Смыслоразличительная функция звуков; различение звуков и букв; </w:t>
      </w:r>
      <w:r w:rsidRPr="00933CAF">
        <w:rPr>
          <w:rFonts w:ascii="Times New Roman" w:eastAsia="SchoolBookSanPin" w:hAnsi="Times New Roman"/>
          <w:sz w:val="28"/>
          <w:szCs w:val="28"/>
        </w:rPr>
        <w:lastRenderedPageBreak/>
        <w:t xml:space="preserve">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твёрдости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мягкости согласных звуков, функции букв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(повторение изученного</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твёрдости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и непарные по звонкости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глухости согласные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Качественная характеристика звука: гласный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согласный; гласный</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ударный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безударный; согласный твёрдый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мягкий,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 согласный звонкий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глухой, парный</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непарный.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Функции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показатель мягкости предшествующего согласного в конце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в середине слова; разделительный. Использование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разделительных</w:t>
      </w:r>
      <w:r w:rsidR="009C4E02">
        <w:rPr>
          <w:rFonts w:ascii="Times New Roman" w:eastAsia="SchoolBookSanPin" w:hAnsi="Times New Roman"/>
          <w:sz w:val="28"/>
          <w:szCs w:val="28"/>
        </w:rPr>
        <w:t xml:space="preserve"> </w:t>
      </w:r>
      <w:r w:rsidR="0000220B" w:rsidRPr="00933CAF">
        <w:rPr>
          <w:rFonts w:ascii="Times New Roman" w:eastAsia="SchoolBookSanPin" w:hAnsi="Times New Roman"/>
          <w:bCs/>
          <w:sz w:val="28"/>
          <w:szCs w:val="28"/>
        </w:rPr>
        <w:t>«</w:t>
      </w:r>
      <w:r w:rsidRPr="00933CAF">
        <w:rPr>
          <w:rFonts w:ascii="Times New Roman" w:eastAsia="SchoolBookSanPin" w:hAnsi="Times New Roman"/>
          <w:bCs/>
          <w:sz w:val="28"/>
          <w:szCs w:val="28"/>
        </w:rPr>
        <w:t>ъ</w:t>
      </w:r>
      <w:r w:rsidR="0000220B" w:rsidRPr="00933CAF">
        <w:rPr>
          <w:rFonts w:ascii="Times New Roman" w:eastAsia="SchoolBookSanPin" w:hAnsi="Times New Roman"/>
          <w:bCs/>
          <w:sz w:val="28"/>
          <w:szCs w:val="28"/>
        </w:rPr>
        <w:t>»</w:t>
      </w:r>
      <w:r w:rsidR="009C4E02">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(в начале слова и после 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Деление слов на слоги (в том числе при стечении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знания алфавита при работе со словарями.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20.7.3. </w:t>
      </w:r>
      <w:r w:rsidR="00704BEF" w:rsidRPr="00933CAF">
        <w:rPr>
          <w:rFonts w:ascii="Times New Roman" w:eastAsia="OfficinaSansBoldITC" w:hAnsi="Times New Roman"/>
          <w:sz w:val="28"/>
          <w:szCs w:val="28"/>
        </w:rPr>
        <w:t>Орфоэпия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Произношение звуков и сочетаний звуков, ударение в словах в соответствии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20.7.4. </w:t>
      </w:r>
      <w:r w:rsidR="00704BEF" w:rsidRPr="00933CAF">
        <w:rPr>
          <w:rFonts w:ascii="Times New Roman" w:eastAsia="OfficinaSansBoldITC" w:hAnsi="Times New Roman"/>
          <w:sz w:val="28"/>
          <w:szCs w:val="28"/>
        </w:rPr>
        <w:t>Лексика</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Однозначные и многозначные слова (простые случаи, наблюдение).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Наблюдение за использованием в речи синонимов, антонимов.</w:t>
      </w:r>
    </w:p>
    <w:p w:rsidR="00704BEF" w:rsidRPr="00933CAF" w:rsidRDefault="007A7D90"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bCs/>
          <w:sz w:val="28"/>
          <w:szCs w:val="28"/>
        </w:rPr>
        <w:t xml:space="preserve">20.7.5. </w:t>
      </w:r>
      <w:r w:rsidR="00704BEF" w:rsidRPr="00933CAF">
        <w:rPr>
          <w:rFonts w:ascii="Times New Roman" w:eastAsia="SchoolBookSanPin" w:hAnsi="Times New Roman"/>
          <w:bCs/>
          <w:sz w:val="28"/>
          <w:szCs w:val="28"/>
        </w:rPr>
        <w:t>Состав слова (морфемика)</w:t>
      </w:r>
      <w:r w:rsidR="00E4178F" w:rsidRPr="00933CAF">
        <w:rPr>
          <w:rFonts w:ascii="Times New Roman" w:eastAsia="SchoolBookSanPin" w:hAnsi="Times New Roman"/>
          <w:bCs/>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(ознакомление): общее значение, вопросы(«кто?», «что?»),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(ознакомление): общее значение, вопросы («что делать?»,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сделать?» и </w:t>
      </w:r>
      <w:r w:rsidR="004C6D85"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(ознакомление): общее значение, вопросы(«какой?», «какая?», «какое?», «какие?»),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Предлог. Отличие предлогов от приставок. Наиболее распространённые предлоги: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в</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из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без</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над</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до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у</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об</w:t>
      </w:r>
      <w:r w:rsidR="0000220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w:t>
      </w:r>
      <w:r w:rsidR="004C6D85" w:rsidRPr="00933CAF">
        <w:rPr>
          <w:rFonts w:ascii="Times New Roman" w:eastAsia="SchoolBookSanPin" w:hAnsi="Times New Roman"/>
          <w:sz w:val="28"/>
          <w:szCs w:val="28"/>
        </w:rPr>
        <w:t>друг</w:t>
      </w:r>
      <w:r w:rsidR="00423310"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00E4178F" w:rsidRPr="00933CAF">
        <w:rPr>
          <w:rFonts w:ascii="Times New Roman" w:eastAsia="SchoolBookSanPin" w:hAnsi="Times New Roman"/>
          <w:sz w:val="28"/>
          <w:szCs w:val="28"/>
        </w:rPr>
        <w:t>.</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AB1EAC"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Порядок слов в предложении; связь слов в предложении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начале предложения и в именах собственных (имена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Pr="00933CAF">
        <w:rPr>
          <w:rFonts w:ascii="Times New Roman" w:eastAsia="SchoolBookSanPin" w:hAnsi="Times New Roman"/>
          <w:sz w:val="28"/>
          <w:szCs w:val="28"/>
        </w:rPr>
        <w:lastRenderedPageBreak/>
        <w:t xml:space="preserve">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(в положении под ударением),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чк</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чн</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(повторение правил правописания, изученных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1 классе).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предложенных текстов.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сочетания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чт</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щн</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0220B" w:rsidRPr="00933CAF">
        <w:rPr>
          <w:rFonts w:ascii="Times New Roman" w:eastAsia="SchoolBookSanPin" w:hAnsi="Times New Roman"/>
          <w:sz w:val="28"/>
          <w:szCs w:val="28"/>
        </w:rPr>
        <w:t>«</w:t>
      </w:r>
      <w:r w:rsidRPr="00933CAF">
        <w:rPr>
          <w:rFonts w:ascii="Times New Roman" w:eastAsia="SchoolBookSanPin" w:hAnsi="Times New Roman"/>
          <w:bCs/>
          <w:sz w:val="28"/>
          <w:szCs w:val="28"/>
        </w:rPr>
        <w:t>нч</w:t>
      </w:r>
      <w:r w:rsidR="0000220B"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проверяемые безударные 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парные звонкие и глухие согласные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именами существительными.</w:t>
      </w:r>
    </w:p>
    <w:p w:rsidR="00704BEF" w:rsidRPr="00933CAF" w:rsidRDefault="00666C08"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ответана заданный вопрос, для выражения собственного мнения). Умение вести разговор (начать, поддержать, закончить разговор, привлечь внимание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 xml:space="preserve">Составление устного рассказа по репродукции картины. Составление устного рассказа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личны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наблюдени</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 xml:space="preserve"> и на вопросы.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Поздравление и поздравительная открытка.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Понимание текста: развитие умения формулировать простые выводы</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информации, содержащейся в тексте. Выразительное чтение текста вслух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соблюдением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Подробное изложение повествовательного текста объёмом 30</w:t>
      </w:r>
      <w:r w:rsidR="006E431D"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423310" w:rsidRPr="00933CAF" w:rsidRDefault="00423310" w:rsidP="00423310">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933CAF" w:rsidRDefault="00666C08" w:rsidP="00423310">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значение однокоренных (родственных) слов: указывать сходство</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различие лексического значения;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на какой вопрос отвечают,</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что </w:t>
      </w:r>
      <w:r w:rsidRPr="00933CAF">
        <w:rPr>
          <w:rFonts w:ascii="Times New Roman" w:eastAsia="SchoolBookSanPin" w:hAnsi="Times New Roman"/>
          <w:sz w:val="28"/>
          <w:szCs w:val="28"/>
        </w:rPr>
        <w:lastRenderedPageBreak/>
        <w:t>обозначают;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звуки 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предлагать доказательства того, что слов</w:t>
      </w:r>
      <w:r w:rsidR="00264CD1"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являются</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 являются</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однокоренными (родственными).</w:t>
      </w:r>
    </w:p>
    <w:p w:rsidR="00666C08" w:rsidRPr="00933CAF" w:rsidRDefault="00666C0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словарь учебника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информации;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 помощью словаря значения многозначных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и звуковую информацию</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 «читать» информацию, представленную в схеме, таблице;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на уроках русского языка создавать схемы, таблицы</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представления информации.</w:t>
      </w:r>
    </w:p>
    <w:p w:rsidR="00546593" w:rsidRPr="00933CAF" w:rsidRDefault="0054659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о языковых единицах;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признавать возможность существования разных точек зрения в процессе анализа результатов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диалогическое выказывание;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монологическое высказывание на определённую тему,</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наблюдения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w:t>
      </w:r>
      <w:r w:rsidR="00676CF1" w:rsidRPr="00933CAF">
        <w:rPr>
          <w:rFonts w:ascii="Times New Roman" w:eastAsia="SchoolBookSanPin" w:hAnsi="Times New Roman"/>
          <w:sz w:val="28"/>
          <w:szCs w:val="28"/>
        </w:rPr>
        <w:t xml:space="preserve"> помощью учителя причины успеха (</w:t>
      </w:r>
      <w:r w:rsidRPr="00933CAF">
        <w:rPr>
          <w:rFonts w:ascii="Times New Roman" w:eastAsia="SchoolBookSanPin" w:hAnsi="Times New Roman"/>
          <w:sz w:val="28"/>
          <w:szCs w:val="28"/>
        </w:rPr>
        <w:t>неудач</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записи под диктовку.</w:t>
      </w:r>
    </w:p>
    <w:p w:rsidR="00A23F6E" w:rsidRPr="00933CAF" w:rsidRDefault="00A23F6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20.7.</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действия по достижению цели совместной деятельности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свой адрес, мирно решать конфликты (в том числе с помощью учителя);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 обсуждать процесс и результат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A23F6E" w:rsidRPr="00933CAF" w:rsidRDefault="00A23F6E"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20.8. Содержание обучения в 3 классе.</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Звуки русского языка: гласный (</w:t>
      </w:r>
      <w:r w:rsidR="00704BEF" w:rsidRPr="00933CAF">
        <w:rPr>
          <w:rFonts w:ascii="Times New Roman" w:eastAsia="SchoolBookSanPin" w:hAnsi="Times New Roman"/>
          <w:sz w:val="28"/>
          <w:szCs w:val="28"/>
        </w:rPr>
        <w:t>согласный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гласный ударный</w:t>
      </w:r>
      <w:r w:rsidRPr="00933CAF">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безударный</w:t>
      </w:r>
      <w:r w:rsidRPr="00933CAF">
        <w:rPr>
          <w:rFonts w:ascii="Times New Roman" w:eastAsia="SchoolBookSanPin" w:hAnsi="Times New Roman"/>
          <w:sz w:val="28"/>
          <w:szCs w:val="28"/>
        </w:rPr>
        <w:t>); согласный твёрдый (</w:t>
      </w:r>
      <w:r w:rsidR="00704BEF" w:rsidRPr="00933CAF">
        <w:rPr>
          <w:rFonts w:ascii="Times New Roman" w:eastAsia="SchoolBookSanPin" w:hAnsi="Times New Roman"/>
          <w:sz w:val="28"/>
          <w:szCs w:val="28"/>
        </w:rPr>
        <w:t>мягкий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 согласный глухой (</w:t>
      </w:r>
      <w:r w:rsidR="00704BEF" w:rsidRPr="00933CAF">
        <w:rPr>
          <w:rFonts w:ascii="Times New Roman" w:eastAsia="SchoolBookSanPin" w:hAnsi="Times New Roman"/>
          <w:sz w:val="28"/>
          <w:szCs w:val="28"/>
        </w:rPr>
        <w:t>звонкий</w:t>
      </w:r>
      <w:r w:rsidRPr="00933CAF">
        <w:rPr>
          <w:rFonts w:ascii="Times New Roman" w:eastAsia="SchoolBookSanPin" w:hAnsi="Times New Roman"/>
          <w:sz w:val="28"/>
          <w:szCs w:val="28"/>
        </w:rPr>
        <w:t>), парный (</w:t>
      </w:r>
      <w:r w:rsidR="00704BEF" w:rsidRPr="00933CAF">
        <w:rPr>
          <w:rFonts w:ascii="Times New Roman" w:eastAsia="SchoolBookSanPin" w:hAnsi="Times New Roman"/>
          <w:sz w:val="28"/>
          <w:szCs w:val="28"/>
        </w:rPr>
        <w:t>непарный</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933CAF">
        <w:rPr>
          <w:rFonts w:ascii="Times New Roman" w:eastAsia="SchoolBookSanPin" w:hAnsi="Times New Roman"/>
          <w:sz w:val="28"/>
          <w:szCs w:val="28"/>
        </w:rPr>
        <w:t>при письме</w:t>
      </w:r>
      <w:r w:rsidR="00704BEF" w:rsidRPr="00933CAF">
        <w:rPr>
          <w:rFonts w:ascii="Times New Roman" w:eastAsia="SchoolBookSanPin" w:hAnsi="Times New Roman"/>
          <w:sz w:val="28"/>
          <w:szCs w:val="28"/>
        </w:rPr>
        <w:t xml:space="preserve"> разделительных мягкого и твёрдого знаков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Соотношение звукового и буквенного состава в словах с разделительными</w:t>
      </w:r>
      <w:r w:rsidR="009C4E02">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ь </w:t>
      </w:r>
      <w:r w:rsidRPr="00933CAF">
        <w:rPr>
          <w:rFonts w:ascii="Times New Roman" w:eastAsia="SchoolBookSanPin" w:hAnsi="Times New Roman"/>
          <w:sz w:val="28"/>
          <w:szCs w:val="28"/>
        </w:rPr>
        <w:t xml:space="preserve">и </w:t>
      </w:r>
      <w:r w:rsidRPr="00933CAF">
        <w:rPr>
          <w:rFonts w:ascii="Times New Roman" w:eastAsia="SchoolBookSanPin" w:hAnsi="Times New Roman"/>
          <w:bCs/>
          <w:sz w:val="28"/>
          <w:szCs w:val="28"/>
        </w:rPr>
        <w:t>ъ</w:t>
      </w:r>
      <w:r w:rsidRPr="00933CAF">
        <w:rPr>
          <w:rFonts w:ascii="Times New Roman" w:eastAsia="SchoolBookSanPin" w:hAnsi="Times New Roman"/>
          <w:sz w:val="28"/>
          <w:szCs w:val="28"/>
        </w:rPr>
        <w:t>, в словах 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20.8.3. </w:t>
      </w:r>
      <w:r w:rsidR="00704BEF" w:rsidRPr="00933CAF">
        <w:rPr>
          <w:rFonts w:ascii="Times New Roman" w:eastAsia="OfficinaSansBoldITC" w:hAnsi="Times New Roman"/>
          <w:sz w:val="28"/>
          <w:szCs w:val="28"/>
        </w:rPr>
        <w:t>Орфоэпия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Нормы произношения звуков и сочетаний звуков; ударение в словах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нормами современного русского литературного языка(на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лексическое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20.8.5.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Однокоренные слова и формы одного и того же слова. Корень, приставка, </w:t>
      </w:r>
      <w:r w:rsidRPr="00933CAF">
        <w:rPr>
          <w:rFonts w:ascii="Times New Roman" w:eastAsia="SchoolBookSanPin" w:hAnsi="Times New Roman"/>
          <w:sz w:val="28"/>
          <w:szCs w:val="28"/>
        </w:rPr>
        <w:lastRenderedPageBreak/>
        <w:t>суффикс</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значимые части слова. Нулевое окончание (ознакомление). Выделение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933CAF" w:rsidRDefault="00A23F6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существительные1, 2, 3­го склонения. Имена существительные одушевлённые и неодушевлённые.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-ов</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-ин</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Склонение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(общее представление). Личные местоимения, их употребление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её значение.</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подлежащее и сказуемое. Второстепенные члены предложения (без деления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виды). Предложения распространённые и нераспространённые.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однородными членами предложения с союзами</w:t>
      </w:r>
      <w:r w:rsidR="009C4E02">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без союзов.</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разделительный твёрдый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непроизносимые согласные в корне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существительных(на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предлогов с личными местоимениями;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раздельное написание частицы не с глаголами.</w:t>
      </w:r>
    </w:p>
    <w:p w:rsidR="00704BEF" w:rsidRPr="00933CAF" w:rsidRDefault="00082165"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Соблюдение норм речевого этикета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диалоге и дискуссии; договариваться и приходить к общему решению</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совместной деятельности; контролировать (устно координировать) действия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проведении парной и групповой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Повторение и продолжение работы с текстом, начатой во 2 классе: признаки </w:t>
      </w:r>
      <w:r w:rsidRPr="00933CAF">
        <w:rPr>
          <w:rFonts w:ascii="Times New Roman" w:eastAsia="SchoolBookSanPin" w:hAnsi="Times New Roman"/>
          <w:sz w:val="28"/>
          <w:szCs w:val="28"/>
        </w:rPr>
        <w:lastRenderedPageBreak/>
        <w:t>текста, тема текста, основная мысль текста, заголовок, корректирование текстов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нарушенным порядком предложений и абзацев.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C4E02">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Определение типов текстов (повествование, описание, рассуждение)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создание собственных текстов заданного типа.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Жанр письма, объявления.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933CAF" w:rsidRDefault="008855FA"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20.8.10. Изучение русского языка в 3 классе позволяет организовать работу</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933CAF" w:rsidRDefault="0008216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FA5E3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грамматические признаки разных частей речи: выделять общие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различные грамматические признаки;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тему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прямое и переносное значение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его краткой характеристикой.</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разрыв между реальным и желательным качеством текста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предложенных учителем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при выполнении</w:t>
      </w:r>
      <w:r w:rsidR="009C4E02">
        <w:rPr>
          <w:rFonts w:ascii="Times New Roman" w:eastAsia="SchoolBookSanPin" w:hAnsi="Times New Roman"/>
          <w:sz w:val="28"/>
          <w:szCs w:val="28"/>
        </w:rPr>
        <w:t xml:space="preserve"> </w:t>
      </w:r>
      <w:r w:rsidR="00B10427" w:rsidRPr="00933CAF">
        <w:rPr>
          <w:rFonts w:ascii="Times New Roman" w:eastAsia="SchoolBookSanPin" w:hAnsi="Times New Roman"/>
          <w:sz w:val="28"/>
          <w:szCs w:val="28"/>
        </w:rPr>
        <w:t>м</w:t>
      </w:r>
      <w:r w:rsidRPr="00933CAF">
        <w:rPr>
          <w:rFonts w:ascii="Times New Roman" w:eastAsia="SchoolBookSanPin" w:hAnsi="Times New Roman"/>
          <w:sz w:val="28"/>
          <w:szCs w:val="28"/>
        </w:rPr>
        <w:t>ини­исследования;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текстовую, графическую, звуковую информацию</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результата наблюдения за языковыми единицами.</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 xml:space="preserve">Общение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w:t>
      </w:r>
      <w:r w:rsidR="006E431D" w:rsidRPr="00933CAF">
        <w:rPr>
          <w:rFonts w:ascii="Times New Roman" w:eastAsia="SchoolBookSanPin" w:hAnsi="Times New Roman"/>
          <w:sz w:val="28"/>
          <w:szCs w:val="28"/>
        </w:rPr>
        <w:t xml:space="preserve"> п</w:t>
      </w:r>
      <w:r w:rsidRPr="00933CAF">
        <w:rPr>
          <w:rFonts w:ascii="Times New Roman" w:eastAsia="SchoolBookSanPin" w:hAnsi="Times New Roman"/>
          <w:sz w:val="28"/>
          <w:szCs w:val="28"/>
        </w:rPr>
        <w:t xml:space="preserve">овествование), </w:t>
      </w:r>
      <w:r w:rsidR="004A0E42" w:rsidRPr="00933CAF">
        <w:rPr>
          <w:rFonts w:ascii="Times New Roman" w:eastAsia="SchoolBookSanPin" w:hAnsi="Times New Roman"/>
          <w:sz w:val="28"/>
          <w:szCs w:val="28"/>
        </w:rPr>
        <w:t>соответствующие</w:t>
      </w:r>
      <w:r w:rsidRPr="00933CAF">
        <w:rPr>
          <w:rFonts w:ascii="Times New Roman" w:eastAsia="SchoolBookSanPin" w:hAnsi="Times New Roman"/>
          <w:sz w:val="28"/>
          <w:szCs w:val="28"/>
        </w:rPr>
        <w:t xml:space="preserve"> ситуации общения;</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мини­исследования,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 xml:space="preserve">Самоорганизация как часть </w:t>
      </w:r>
      <w:r w:rsidRPr="00933CAF">
        <w:rPr>
          <w:rFonts w:ascii="Times New Roman" w:eastAsia="SchoolBookSanPin" w:hAnsi="Times New Roman"/>
          <w:bCs/>
          <w:sz w:val="28"/>
          <w:szCs w:val="28"/>
        </w:rPr>
        <w:t>регулятивных универсальных учебных действий</w:t>
      </w:r>
      <w:r w:rsidR="00F57D0C" w:rsidRPr="00933CAF">
        <w:rPr>
          <w:rFonts w:ascii="Times New Roman" w:eastAsia="SchoolBookSanPin" w:hAnsi="Times New Roman"/>
          <w:sz w:val="28"/>
          <w:szCs w:val="28"/>
        </w:rPr>
        <w:t>:</w:t>
      </w:r>
    </w:p>
    <w:p w:rsidR="00F57D0C"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планировать действия по решению орфографической задачи; </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704BEF"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 xml:space="preserve">Самоконтроль как часть </w:t>
      </w:r>
      <w:r w:rsidRPr="00933CAF">
        <w:rPr>
          <w:rFonts w:ascii="Times New Roman" w:eastAsia="SchoolBookSanPin" w:hAnsi="Times New Roman"/>
          <w:bCs/>
          <w:sz w:val="28"/>
          <w:szCs w:val="28"/>
        </w:rPr>
        <w:t>регулятивных универсальных учебных действий</w:t>
      </w:r>
      <w:r w:rsidR="00704BEF" w:rsidRPr="00933CAF">
        <w:rPr>
          <w:rFonts w:ascii="Times New Roman" w:eastAsia="SchoolBookSanPin" w:hAnsi="Times New Roman"/>
          <w:sz w:val="28"/>
          <w:szCs w:val="28"/>
        </w:rPr>
        <w:t>:</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при выполнении заданий по русскому языку;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933CAF" w:rsidRDefault="00FA5E3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20.8.</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(в группах)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достижения общего успеха деятельности.</w:t>
      </w:r>
    </w:p>
    <w:p w:rsidR="00776757" w:rsidRPr="00933CAF" w:rsidRDefault="00776757"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Содержание обучения в 4 классе.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00704BEF" w:rsidRPr="00933CAF">
        <w:rPr>
          <w:rFonts w:ascii="Times New Roman" w:eastAsia="OfficinaSansBoldITC" w:hAnsi="Times New Roman"/>
          <w:sz w:val="28"/>
          <w:szCs w:val="28"/>
        </w:rPr>
        <w:t>Сведения о русском языке</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00704BEF" w:rsidRPr="00933CAF">
        <w:rPr>
          <w:rFonts w:ascii="Times New Roman" w:eastAsia="OfficinaSansBoldITC" w:hAnsi="Times New Roman"/>
          <w:sz w:val="28"/>
          <w:szCs w:val="28"/>
        </w:rPr>
        <w:t>Фонетика и графика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сравнение, классификация звуков вне слова и в слове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lastRenderedPageBreak/>
        <w:t>заданным параметрам. Звуко­буквенный разбор слова (по отработанному алгоритму).</w:t>
      </w:r>
    </w:p>
    <w:p w:rsidR="00704BEF" w:rsidRPr="00933CAF" w:rsidRDefault="0077675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00704BEF" w:rsidRPr="00933CAF">
        <w:rPr>
          <w:rFonts w:ascii="Times New Roman" w:eastAsia="SchoolBookSanPin" w:hAnsi="Times New Roman"/>
          <w:sz w:val="28"/>
          <w:szCs w:val="28"/>
        </w:rPr>
        <w:t>Орфоэпия</w:t>
      </w:r>
      <w:r w:rsidR="00FC1F28"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00704BEF" w:rsidRPr="00933CAF">
        <w:rPr>
          <w:rFonts w:ascii="Times New Roman" w:eastAsia="OfficinaSansBoldITC" w:hAnsi="Times New Roman"/>
          <w:sz w:val="28"/>
          <w:szCs w:val="28"/>
        </w:rPr>
        <w:t>Лексика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использованием в речи фразеологизмов (простые случаи).</w:t>
      </w:r>
    </w:p>
    <w:p w:rsidR="00704BEF" w:rsidRPr="00933CAF" w:rsidRDefault="007A7D90"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 xml:space="preserve">20.9.5. </w:t>
      </w:r>
      <w:r w:rsidR="00704BEF" w:rsidRPr="00933CAF">
        <w:rPr>
          <w:rFonts w:ascii="Times New Roman" w:eastAsia="OfficinaSansBoldITC" w:hAnsi="Times New Roman"/>
          <w:sz w:val="28"/>
          <w:szCs w:val="28"/>
        </w:rPr>
        <w:t>Состав слова (морфемика)</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Основа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неизменяемых слов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Морфология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Части речи самостоятельные и служебные.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Имя существительное. Склонение имён существительных(кроме существительных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065421"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bCs/>
          <w:sz w:val="28"/>
          <w:szCs w:val="28"/>
        </w:rPr>
        <w:t>-ья</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065421" w:rsidRPr="00933CAF">
        <w:rPr>
          <w:rFonts w:ascii="Times New Roman" w:eastAsia="SchoolBookSanPin" w:hAnsi="Times New Roman"/>
          <w:sz w:val="28"/>
          <w:szCs w:val="28"/>
        </w:rPr>
        <w:t>»</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Pr="00933CAF">
        <w:rPr>
          <w:rFonts w:ascii="Times New Roman" w:eastAsia="SchoolBookSanPin" w:hAnsi="Times New Roman"/>
          <w:bCs/>
          <w:sz w:val="28"/>
          <w:szCs w:val="28"/>
        </w:rPr>
        <w:t>ье</w:t>
      </w:r>
      <w:r w:rsidR="00065421" w:rsidRPr="00933CAF">
        <w:rPr>
          <w:rFonts w:ascii="Times New Roman" w:eastAsia="SchoolBookSanPin" w:hAnsi="Times New Roman"/>
          <w:bCs/>
          <w:sz w:val="28"/>
          <w:szCs w:val="28"/>
        </w:rPr>
        <w:t>»</w:t>
      </w:r>
      <w:r w:rsidR="00FB716B" w:rsidRPr="00933CAF">
        <w:rPr>
          <w:rFonts w:ascii="Times New Roman" w:eastAsia="SchoolBookSanPin" w:hAnsi="Times New Roman"/>
          <w:bCs/>
          <w:sz w:val="28"/>
          <w:szCs w:val="28"/>
        </w:rPr>
        <w:t xml:space="preserve">, например, </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06542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FB716B" w:rsidRPr="00933CAF">
        <w:rPr>
          <w:rFonts w:ascii="Times New Roman" w:eastAsia="SchoolBookSanPin" w:hAnsi="Times New Roman"/>
          <w:sz w:val="28"/>
          <w:szCs w:val="28"/>
        </w:rPr>
        <w:t>»</w:t>
      </w:r>
      <w:r w:rsidRPr="00933CAF">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sz w:val="28"/>
          <w:szCs w:val="28"/>
        </w:rPr>
        <w:lastRenderedPageBreak/>
        <w:t>множественном числе.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Местоимение. Личные местоимения (повторение). Личные местоимения1­го и 3­го лица единственного и множественного числа; склонение личных местоимений.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I и II спряжения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Наречие (общее представление). Значение, вопросы, употребление 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Предлог. Отличие предлогов от приставок (повторение).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Союз; союзы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 простых и сложных предложениях.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Частица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её</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значение (повторение).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Синтаксис</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Слово, сочетание слов (словосочетание) и предложение, осознание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нераспространённые предложения (повторение изученного).</w:t>
      </w:r>
    </w:p>
    <w:p w:rsidR="00197FD6" w:rsidRPr="00933CAF" w:rsidRDefault="00197FD6"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Связь между словами в словосочетании.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Предложения с однородными членами: без союзов, с союзами</w:t>
      </w:r>
      <w:r w:rsidR="009C4E02">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одиночным союзом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Интонация перечисления в предложениях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Простое и сложное предложени</w:t>
      </w:r>
      <w:r w:rsidR="00E734D2"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бессоюзные сложные предложения(без называния терминов).</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Орфография и пунктуация</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правил правописания, изученных в 1, 2, 3 классах.</w:t>
      </w:r>
      <w:r w:rsidR="00907D3C" w:rsidRPr="00933CAF">
        <w:rPr>
          <w:rFonts w:ascii="Times New Roman" w:eastAsia="SchoolBookSanPin" w:hAnsi="Times New Roman"/>
          <w:sz w:val="28"/>
          <w:szCs w:val="28"/>
        </w:rPr>
        <w:t xml:space="preserve"> О</w:t>
      </w:r>
      <w:r w:rsidRPr="00933CAF">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зависимости от места орфограммы в слове; контроль при проверке собственных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предложенных текстов (повторение и применение на новом орфографическом </w:t>
      </w:r>
      <w:r w:rsidRPr="00933CAF">
        <w:rPr>
          <w:rFonts w:ascii="Times New Roman" w:eastAsia="SchoolBookSanPin" w:hAnsi="Times New Roman"/>
          <w:sz w:val="28"/>
          <w:szCs w:val="28"/>
        </w:rPr>
        <w:lastRenderedPageBreak/>
        <w:t>материале).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Правила правописания и их применение: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безударные падежные окончания имён существительных(кроме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-мя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-ий</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-ие</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-ия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E1349C" w:rsidRPr="00933CAF">
        <w:rPr>
          <w:rFonts w:ascii="Times New Roman" w:eastAsia="SchoolBookSanPin" w:hAnsi="Times New Roman"/>
          <w:sz w:val="28"/>
          <w:szCs w:val="28"/>
        </w:rPr>
        <w:t>», например,</w:t>
      </w:r>
      <w:r w:rsidR="009C4E02">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гостья</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E1349C" w:rsidRPr="00933CAF">
        <w:rPr>
          <w:rFonts w:ascii="Times New Roman" w:eastAsia="SchoolBookSanPin" w:hAnsi="Times New Roman"/>
          <w:sz w:val="28"/>
          <w:szCs w:val="28"/>
        </w:rPr>
        <w:t>», например,</w:t>
      </w:r>
      <w:r w:rsidR="009C4E02">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ожерелье</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во множественном числе,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а также кроме собственных имён существительных на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падежные окончания имён прилагательных;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или отсутствие мягкого знака в глаголах на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-ться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и </w:t>
      </w:r>
      <w:r w:rsidR="00E1349C" w:rsidRPr="00933CAF">
        <w:rPr>
          <w:rFonts w:ascii="Times New Roman" w:eastAsia="SchoolBookSanPin" w:hAnsi="Times New Roman"/>
          <w:sz w:val="28"/>
          <w:szCs w:val="28"/>
        </w:rPr>
        <w:t>«</w:t>
      </w:r>
      <w:r w:rsidRPr="00933CAF">
        <w:rPr>
          <w:rFonts w:ascii="Times New Roman" w:eastAsia="SchoolBookSanPin" w:hAnsi="Times New Roman"/>
          <w:bCs/>
          <w:sz w:val="28"/>
          <w:szCs w:val="28"/>
        </w:rPr>
        <w:t>-тся</w:t>
      </w:r>
      <w:r w:rsidR="00E1349C" w:rsidRPr="00933CAF">
        <w:rPr>
          <w:rFonts w:ascii="Times New Roman" w:eastAsia="SchoolBookSanPin" w:hAnsi="Times New Roman"/>
          <w:bCs/>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безударные личные окончания глаголов;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E1349C"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без союзов.</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933CAF" w:rsidRDefault="00B10427"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704BEF" w:rsidRPr="00933CAF">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933CAF" w:rsidRDefault="0077675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w:t>
      </w:r>
      <w:r w:rsidR="002F5636" w:rsidRPr="00933CAF">
        <w:rPr>
          <w:rFonts w:ascii="Times New Roman" w:eastAsia="OfficinaSansBoldITC" w:hAnsi="Times New Roman"/>
          <w:sz w:val="28"/>
          <w:szCs w:val="28"/>
        </w:rPr>
        <w:t>9</w:t>
      </w:r>
      <w:r w:rsidRPr="00933CAF">
        <w:rPr>
          <w:rFonts w:ascii="Times New Roman" w:eastAsia="OfficinaSansBoldITC" w:hAnsi="Times New Roman"/>
          <w:sz w:val="28"/>
          <w:szCs w:val="28"/>
        </w:rPr>
        <w:t>.</w:t>
      </w:r>
      <w:r w:rsidR="007A7D90" w:rsidRPr="00933CAF">
        <w:rPr>
          <w:rFonts w:ascii="Times New Roman" w:eastAsia="OfficinaSansBoldITC" w:hAnsi="Times New Roman"/>
          <w:sz w:val="28"/>
          <w:szCs w:val="28"/>
        </w:rPr>
        <w:t>9</w:t>
      </w:r>
      <w:r w:rsidRPr="00933CAF">
        <w:rPr>
          <w:rFonts w:ascii="Times New Roman" w:eastAsia="OfficinaSansBoldITC" w:hAnsi="Times New Roman"/>
          <w:sz w:val="28"/>
          <w:szCs w:val="28"/>
        </w:rPr>
        <w:t>. </w:t>
      </w:r>
      <w:r w:rsidR="00704BEF" w:rsidRPr="00933CAF">
        <w:rPr>
          <w:rFonts w:ascii="Times New Roman" w:eastAsia="OfficinaSansBoldITC" w:hAnsi="Times New Roman"/>
          <w:sz w:val="28"/>
          <w:szCs w:val="28"/>
        </w:rPr>
        <w:t>Развитие речи</w:t>
      </w:r>
      <w:r w:rsidR="00FC1F28"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E734D2" w:rsidRPr="00933CAF">
        <w:rPr>
          <w:rFonts w:ascii="Times New Roman" w:eastAsia="SchoolBookSanPin" w:hAnsi="Times New Roman"/>
          <w:sz w:val="28"/>
          <w:szCs w:val="28"/>
        </w:rPr>
        <w:t>и</w:t>
      </w:r>
      <w:r w:rsidR="004C6D85" w:rsidRPr="00933CAF">
        <w:rPr>
          <w:rFonts w:ascii="Times New Roman" w:eastAsia="SchoolBookSanPin" w:hAnsi="Times New Roman"/>
          <w:sz w:val="28"/>
          <w:szCs w:val="28"/>
        </w:rPr>
        <w:t>е</w:t>
      </w:r>
      <w:r w:rsidRPr="00933CAF">
        <w:rPr>
          <w:rFonts w:ascii="Times New Roman" w:eastAsia="SchoolBookSanPin" w:hAnsi="Times New Roman"/>
          <w:sz w:val="28"/>
          <w:szCs w:val="28"/>
        </w:rPr>
        <w:t>); диалог; монолог; отражение темы текста или основной мыслив заголовке.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Сочинение как вид письменной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w:t>
      </w:r>
      <w:r w:rsidRPr="00933CAF">
        <w:rPr>
          <w:rFonts w:ascii="Times New Roman" w:eastAsia="SchoolBookSanPin" w:hAnsi="Times New Roman"/>
          <w:sz w:val="28"/>
          <w:szCs w:val="28"/>
        </w:rPr>
        <w:lastRenderedPageBreak/>
        <w:t>Интерпретация и обобщение содержащейся в тексте информации. Ознакомительное чтение в соответствии с поставленной задачей.</w:t>
      </w:r>
    </w:p>
    <w:p w:rsidR="002F5636" w:rsidRPr="00933CAF" w:rsidRDefault="00F57D0C"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20.9.10. Изучение русского языка в 4 классе позволяет организовать работу</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основания для сравнения слов, относящихся к разным</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частям речи; устанавливать основания для сравнения слов, относящихся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к одной части речи, отличающихся грамматическими признаками;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группировать слова на основании того, какой частью речи они являются;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предложенные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устно характеризовать языковые единицы по заданным признакам;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соотносить понятие с его краткой характеристикой.</w:t>
      </w:r>
    </w:p>
    <w:p w:rsidR="002F5636" w:rsidRPr="00933CAF" w:rsidRDefault="002F5636"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выявлять недостаток информации для решения учебной (практической) задачи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алгоритма;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прогнозировать возможное развитие речевой ситуации. </w:t>
      </w:r>
    </w:p>
    <w:p w:rsidR="003A07A7" w:rsidRPr="00933CAF" w:rsidRDefault="003A07A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w:t>
      </w:r>
      <w:r w:rsidR="00D11313"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D11313" w:rsidRPr="00933CAF">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её проверки;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элементарные правила информационной безопасности при поиске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выполнения заданий по русскому языку информации 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Интернет</w:t>
      </w:r>
      <w:r w:rsidR="00E1349C" w:rsidRPr="00933CAF">
        <w:rPr>
          <w:rFonts w:ascii="Times New Roman" w:eastAsia="SchoolBookSanPin" w:hAnsi="Times New Roman"/>
          <w:sz w:val="28"/>
          <w:szCs w:val="28"/>
        </w:rPr>
        <w:t>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SchoolBookSanPin" w:hAnsi="Times New Roman"/>
          <w:sz w:val="28"/>
          <w:szCs w:val="28"/>
        </w:rPr>
        <w:t>Общение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устное высказывание при обосновании правильности написания,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обобщении результатов наблюдения за орфографическим материалом;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плакаты)к тексту выступления.</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самостоятельно планировать действия по решению учебной задачи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выстраивать последовательность выбранных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трудности и возможные ошибки.</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.6. </w:t>
      </w:r>
      <w:r w:rsidRPr="00933CAF">
        <w:rPr>
          <w:rFonts w:ascii="Times New Roman" w:eastAsia="SchoolBookSanPin" w:hAnsi="Times New Roman"/>
          <w:sz w:val="28"/>
          <w:szCs w:val="28"/>
        </w:rPr>
        <w:t>Самоконтроль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ошибки в своей и чужих работах, устанавливать их причины;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по предложенным критериям общий результат деятельности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свой вклад в неё;</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оценку своей работы.</w:t>
      </w:r>
    </w:p>
    <w:p w:rsidR="00D11313" w:rsidRPr="00933CAF" w:rsidRDefault="00D1131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20.9.</w:t>
      </w:r>
      <w:r w:rsidR="007A7D90"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.7. </w:t>
      </w:r>
      <w:r w:rsidRPr="00933CAF">
        <w:rPr>
          <w:rFonts w:ascii="Times New Roman" w:eastAsia="SchoolBookSanPin" w:hAnsi="Times New Roman"/>
          <w:bCs/>
          <w:sz w:val="28"/>
          <w:szCs w:val="28"/>
        </w:rPr>
        <w:t>Совместная деятельность</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план</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 иде</w:t>
      </w:r>
      <w:r w:rsidR="008337AA"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 П</w:t>
      </w:r>
      <w:r w:rsidR="00460248" w:rsidRPr="00933CAF">
        <w:rPr>
          <w:rFonts w:ascii="Times New Roman" w:eastAsia="OfficinaSansBoldITC" w:hAnsi="Times New Roman"/>
          <w:sz w:val="28"/>
          <w:szCs w:val="28"/>
        </w:rPr>
        <w:t xml:space="preserve">ланируемые результаты освоения программы </w:t>
      </w:r>
      <w:r w:rsidRPr="00933CAF">
        <w:rPr>
          <w:rFonts w:ascii="Times New Roman" w:eastAsia="OfficinaSansBoldITC" w:hAnsi="Times New Roman"/>
          <w:sz w:val="28"/>
          <w:szCs w:val="28"/>
        </w:rPr>
        <w:t>по русскому языку</w:t>
      </w:r>
      <w:r w:rsidR="00460248" w:rsidRPr="00933CAF">
        <w:rPr>
          <w:rFonts w:ascii="Times New Roman" w:eastAsia="OfficinaSansBoldITC" w:hAnsi="Times New Roman"/>
          <w:sz w:val="28"/>
          <w:szCs w:val="28"/>
        </w:rPr>
        <w:t>на уровне начального общего образования</w:t>
      </w:r>
      <w:r w:rsidR="00FC1F28" w:rsidRPr="00933CAF">
        <w:rPr>
          <w:rFonts w:ascii="Times New Roman" w:eastAsia="OfficinaSansBoldITC" w:hAnsi="Times New Roman"/>
          <w:sz w:val="28"/>
          <w:szCs w:val="28"/>
        </w:rPr>
        <w:t>.</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933CAF" w:rsidRDefault="004F6797"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1) гражданско-патриотическое воспитание: </w:t>
      </w:r>
    </w:p>
    <w:p w:rsidR="00704BEF" w:rsidRPr="00933CAF" w:rsidRDefault="00704BEF" w:rsidP="004F6797">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своей сопричастности к прошлому, настоящему и будущему</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своей </w:t>
      </w:r>
      <w:r w:rsidRPr="00933CAF">
        <w:rPr>
          <w:rFonts w:ascii="Times New Roman" w:eastAsia="SchoolBookSanPin" w:hAnsi="Times New Roman"/>
          <w:sz w:val="28"/>
          <w:szCs w:val="28"/>
        </w:rPr>
        <w:lastRenderedPageBreak/>
        <w:t>страны и родного края, в том числе через обсуждение ситуаций при работе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текстами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уважения к своему и другим н</w:t>
      </w:r>
      <w:r w:rsidR="002E3830" w:rsidRPr="00933CAF">
        <w:rPr>
          <w:rFonts w:ascii="Times New Roman" w:eastAsia="SchoolBookSanPin" w:hAnsi="Times New Roman"/>
          <w:sz w:val="28"/>
          <w:szCs w:val="28"/>
        </w:rPr>
        <w:t xml:space="preserve">ародам, формируемое в том числе </w:t>
      </w:r>
      <w:r w:rsidRPr="00933CAF">
        <w:rPr>
          <w:rFonts w:ascii="Times New Roman" w:eastAsia="SchoolBookSanPin" w:hAnsi="Times New Roman"/>
          <w:sz w:val="28"/>
          <w:szCs w:val="28"/>
        </w:rPr>
        <w:t>на основе примеров из текстов, с которыми идёт работа на уроках русского языка;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человеке как члене общества, о правах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текстах,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w:t>
      </w:r>
      <w:r w:rsidR="00704BEF" w:rsidRPr="00933CAF">
        <w:rPr>
          <w:rFonts w:ascii="Times New Roman" w:eastAsia="SchoolBookSanPin" w:hAnsi="Times New Roman"/>
          <w:sz w:val="28"/>
          <w:szCs w:val="28"/>
        </w:rPr>
        <w:t>духовно-нравственно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языка как одной из главных духовно</w:t>
      </w:r>
      <w:r w:rsidR="00B10427" w:rsidRPr="00933CAF">
        <w:rPr>
          <w:rFonts w:ascii="Times New Roman" w:eastAsia="SchoolBookSanPin" w:hAnsi="Times New Roman"/>
          <w:sz w:val="28"/>
          <w:szCs w:val="28"/>
        </w:rPr>
        <w:t>-нравственных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признание индивидуальности каждого человека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собственн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жизненн</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и читательск</w:t>
      </w:r>
      <w:r w:rsidR="008337AA" w:rsidRPr="00933CAF">
        <w:rPr>
          <w:rFonts w:ascii="Times New Roman" w:eastAsia="SchoolBookSanPin" w:hAnsi="Times New Roman"/>
          <w:sz w:val="28"/>
          <w:szCs w:val="28"/>
        </w:rPr>
        <w:t>ого</w:t>
      </w:r>
      <w:r w:rsidRPr="00933CAF">
        <w:rPr>
          <w:rFonts w:ascii="Times New Roman" w:eastAsia="SchoolBookSanPin" w:hAnsi="Times New Roman"/>
          <w:sz w:val="28"/>
          <w:szCs w:val="28"/>
        </w:rPr>
        <w:t xml:space="preserve"> опыт</w:t>
      </w:r>
      <w:r w:rsidR="008337AA" w:rsidRPr="00933CAF">
        <w:rPr>
          <w:rFonts w:ascii="Times New Roman" w:eastAsia="SchoolBookSanPin" w:hAnsi="Times New Roman"/>
          <w:sz w:val="28"/>
          <w:szCs w:val="28"/>
        </w:rPr>
        <w:t>а</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проявление сопереживания, уважения и доброжелательности, в том числе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использованием языковых средств для выражения своего состояния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чувств;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любых форм поведения, направленных на причинение физического</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933CAF" w:rsidRDefault="00F44C94"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3) </w:t>
      </w:r>
      <w:r w:rsidR="00704BEF" w:rsidRPr="00933CAF">
        <w:rPr>
          <w:rFonts w:ascii="Times New Roman" w:eastAsia="OfficinaSansBoldITC" w:hAnsi="Times New Roman"/>
          <w:sz w:val="28"/>
          <w:szCs w:val="28"/>
        </w:rPr>
        <w:t>эстетическо</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 xml:space="preserve"> воспитани</w:t>
      </w:r>
      <w:r w:rsidR="004F6797" w:rsidRPr="00933CAF">
        <w:rPr>
          <w:rFonts w:ascii="Times New Roman" w:eastAsia="OfficinaSansBoldITC" w:hAnsi="Times New Roman"/>
          <w:sz w:val="28"/>
          <w:szCs w:val="28"/>
        </w:rPr>
        <w:t>е</w:t>
      </w:r>
      <w:r w:rsidR="00704BEF" w:rsidRPr="00933CAF">
        <w:rPr>
          <w:rFonts w:ascii="Times New Roman" w:eastAsia="OfficinaSansBoldITC"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9C4E02">
        <w:rPr>
          <w:rFonts w:ascii="Times New Roman" w:eastAsia="SchoolBookSanPin" w:hAnsi="Times New Roman"/>
          <w:sz w:val="28"/>
          <w:szCs w:val="28"/>
        </w:rPr>
        <w:t xml:space="preserve"> сво</w:t>
      </w:r>
      <w:r w:rsidRPr="00933CAF">
        <w:rPr>
          <w:rFonts w:ascii="Times New Roman" w:eastAsia="SchoolBookSanPin" w:hAnsi="Times New Roman"/>
          <w:sz w:val="28"/>
          <w:szCs w:val="28"/>
        </w:rPr>
        <w:t>его и других народов;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w:t>
      </w:r>
      <w:r w:rsidR="00704BEF" w:rsidRPr="00933CAF">
        <w:rPr>
          <w:rFonts w:ascii="Times New Roman" w:eastAsia="SchoolBookSanPin" w:hAnsi="Times New Roman"/>
          <w:sz w:val="28"/>
          <w:szCs w:val="28"/>
        </w:rPr>
        <w:t>физическо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формировани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культуры здоровья</w:t>
      </w:r>
      <w:r w:rsidR="009C4E02">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эмоционального благополучия: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lastRenderedPageBreak/>
        <w:t>соблюдении норм речевого этикета и правил общения;</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w:t>
      </w:r>
      <w:r w:rsidR="00704BEF" w:rsidRPr="00933CAF">
        <w:rPr>
          <w:rFonts w:ascii="Times New Roman" w:eastAsia="SchoolBookSanPin" w:hAnsi="Times New Roman"/>
          <w:sz w:val="28"/>
          <w:szCs w:val="28"/>
        </w:rPr>
        <w:t>трудово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из текстов, с которыми идёт работа на уроках русского языка;</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w:t>
      </w:r>
      <w:r w:rsidR="00704BEF" w:rsidRPr="00933CAF">
        <w:rPr>
          <w:rFonts w:ascii="Times New Roman" w:eastAsia="SchoolBookSanPin" w:hAnsi="Times New Roman"/>
          <w:sz w:val="28"/>
          <w:szCs w:val="28"/>
        </w:rPr>
        <w:t>экологическо</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 xml:space="preserve"> воспитани</w:t>
      </w:r>
      <w:r w:rsidR="004F6797" w:rsidRPr="00933CAF">
        <w:rPr>
          <w:rFonts w:ascii="Times New Roman" w:eastAsia="SchoolBookSanPin" w:hAnsi="Times New Roman"/>
          <w:sz w:val="28"/>
          <w:szCs w:val="28"/>
        </w:rPr>
        <w:t>е</w:t>
      </w:r>
      <w:r w:rsidR="00704BEF"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неприятие действий, приносящих вред</w:t>
      </w:r>
      <w:r w:rsidR="00B30967" w:rsidRPr="00933CAF">
        <w:rPr>
          <w:rFonts w:ascii="Times New Roman" w:eastAsia="SchoolBookSanPin" w:hAnsi="Times New Roman"/>
          <w:sz w:val="28"/>
          <w:szCs w:val="28"/>
        </w:rPr>
        <w:t xml:space="preserve"> природе</w:t>
      </w:r>
      <w:r w:rsidRPr="00933CAF">
        <w:rPr>
          <w:rFonts w:ascii="Times New Roman" w:eastAsia="SchoolBookSanPin" w:hAnsi="Times New Roman"/>
          <w:sz w:val="28"/>
          <w:szCs w:val="28"/>
        </w:rPr>
        <w:t>;</w:t>
      </w:r>
    </w:p>
    <w:p w:rsidR="00704BEF"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 </w:t>
      </w:r>
      <w:r w:rsidR="00704BEF" w:rsidRPr="00933CAF">
        <w:rPr>
          <w:rFonts w:ascii="Times New Roman" w:eastAsia="SchoolBookSanPin" w:hAnsi="Times New Roman"/>
          <w:sz w:val="28"/>
          <w:szCs w:val="28"/>
        </w:rPr>
        <w:t>ценност</w:t>
      </w:r>
      <w:r w:rsidR="004F6797" w:rsidRPr="00933CAF">
        <w:rPr>
          <w:rFonts w:ascii="Times New Roman" w:eastAsia="SchoolBookSanPin" w:hAnsi="Times New Roman"/>
          <w:sz w:val="28"/>
          <w:szCs w:val="28"/>
        </w:rPr>
        <w:t>ь</w:t>
      </w:r>
      <w:r w:rsidR="00704BEF" w:rsidRPr="00933CAF">
        <w:rPr>
          <w:rFonts w:ascii="Times New Roman" w:eastAsia="SchoolBookSanPin" w:hAnsi="Times New Roman"/>
          <w:sz w:val="28"/>
          <w:szCs w:val="28"/>
        </w:rPr>
        <w:t xml:space="preserve"> научного познания: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познавательные интересы, активность, инициативность, любознательность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933CAF" w:rsidRDefault="00F44C94"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20.10.2. </w:t>
      </w:r>
      <w:r w:rsidR="00704BEF" w:rsidRPr="00933CAF">
        <w:rPr>
          <w:rFonts w:ascii="Times New Roman" w:eastAsia="SchoolBookSanPin" w:hAnsi="Times New Roman"/>
          <w:sz w:val="28"/>
          <w:szCs w:val="28"/>
        </w:rPr>
        <w:t xml:space="preserve">В результате изучения </w:t>
      </w:r>
      <w:r w:rsidRPr="00933CAF">
        <w:rPr>
          <w:rFonts w:ascii="Times New Roman" w:eastAsia="SchoolBookSanPin" w:hAnsi="Times New Roman"/>
          <w:sz w:val="28"/>
          <w:szCs w:val="28"/>
        </w:rPr>
        <w:t>русского языка</w:t>
      </w:r>
      <w:r w:rsidR="009C4E02">
        <w:rPr>
          <w:rFonts w:ascii="Times New Roman" w:eastAsia="SchoolBookSanPin" w:hAnsi="Times New Roman"/>
          <w:sz w:val="28"/>
          <w:szCs w:val="28"/>
        </w:rPr>
        <w:t xml:space="preserve"> </w:t>
      </w:r>
      <w:r w:rsidR="00DE7B1C" w:rsidRPr="00933CAF">
        <w:rPr>
          <w:rFonts w:ascii="Times New Roman" w:eastAsia="SchoolBookSanPin" w:hAnsi="Times New Roman"/>
          <w:sz w:val="28"/>
          <w:szCs w:val="28"/>
        </w:rPr>
        <w:t>на уровне начального общего образования</w:t>
      </w:r>
      <w:r w:rsidR="009C4E02">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 xml:space="preserve">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20.10.2.1. 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устанавливать аналогии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объединять объекты (языковые единицы) по определённому признаку;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в языковом материале закономерности и противоречия на основе </w:t>
      </w:r>
      <w:r w:rsidRPr="00933CAF">
        <w:rPr>
          <w:rFonts w:ascii="Times New Roman" w:eastAsia="SchoolBookSanPin" w:hAnsi="Times New Roman"/>
          <w:sz w:val="28"/>
          <w:szCs w:val="28"/>
        </w:rPr>
        <w:lastRenderedPageBreak/>
        <w:t>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при анализе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дополнительную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причинно­следственные связи в ситуациях наблюдения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за языковым материалом, делать выводы.</w:t>
      </w:r>
    </w:p>
    <w:p w:rsidR="00F44C94" w:rsidRPr="00933CAF" w:rsidRDefault="00F44C94"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20.10.2.2. </w:t>
      </w:r>
      <w:r w:rsidR="009E7D3D" w:rsidRPr="00933CAF">
        <w:rPr>
          <w:rFonts w:ascii="Times New Roman" w:eastAsia="SchoolBookSanPin" w:hAnsi="Times New Roman"/>
          <w:sz w:val="28"/>
          <w:szCs w:val="28"/>
        </w:rPr>
        <w:t>У</w:t>
      </w:r>
      <w:r w:rsidRPr="00933CAF">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прогнозировать возможное развитие процессов, событий и их последствия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аналогичных или сходных ситуациях.</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20.10.2.3. У обучающегося будут сформированы следующие действия</w:t>
      </w:r>
      <w:r w:rsidR="009C4E02">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достоверную и недостоверную информацию самостоятельно</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w:t>
      </w:r>
      <w:r w:rsidRPr="00933CAF">
        <w:rPr>
          <w:rFonts w:ascii="Times New Roman" w:eastAsia="SchoolBookSanPin" w:hAnsi="Times New Roman"/>
          <w:sz w:val="28"/>
          <w:szCs w:val="28"/>
        </w:rPr>
        <w:lastRenderedPageBreak/>
        <w:t>на основании предложенного учителем способа её проверки (обращаясь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к словарям, справочникам, учебнику);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(информации о написании и произношении слова,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о значении слова, о происхождении слова, о синонимах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933CAF" w:rsidRDefault="004F6797"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воспринимать и формулировать суждения, выражать эмоции в соответствии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целями и условиями общения в знакомой среде;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признавать возможность существования разных точек зрения;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корректно и аргументированно высказывать своё мнение;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строить речевое высказывание в соответствии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933CAF" w:rsidRDefault="005D7C98"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подготавливать</w:t>
      </w:r>
      <w:r w:rsidR="00704BEF" w:rsidRPr="00933CAF">
        <w:rPr>
          <w:rFonts w:ascii="Times New Roman" w:eastAsia="SchoolBookSanPin" w:hAnsi="Times New Roman"/>
          <w:sz w:val="28"/>
          <w:szCs w:val="28"/>
        </w:rPr>
        <w:t xml:space="preserve"> небольшие публичные выступления о результатах парной</w:t>
      </w:r>
      <w:r w:rsidR="009C4E02">
        <w:rPr>
          <w:rFonts w:ascii="Times New Roman" w:eastAsia="SchoolBookSanPin" w:hAnsi="Times New Roman"/>
          <w:sz w:val="28"/>
          <w:szCs w:val="28"/>
        </w:rPr>
        <w:t xml:space="preserve"> </w:t>
      </w:r>
      <w:r w:rsidR="00704BEF" w:rsidRPr="00933CAF">
        <w:rPr>
          <w:rFonts w:ascii="Times New Roman" w:eastAsia="SchoolBookSanPin" w:hAnsi="Times New Roman"/>
          <w:sz w:val="28"/>
          <w:szCs w:val="28"/>
        </w:rPr>
        <w:t>и групповой работы, о результатах наблюдения, выполненного мини­исследования, проектного задания;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выстраивать последовательность выбранных действий.</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933CAF" w:rsidRDefault="00676CF1"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причины успеха (</w:t>
      </w:r>
      <w:r w:rsidR="00704BEF" w:rsidRPr="00933CAF">
        <w:rPr>
          <w:rFonts w:ascii="Times New Roman" w:eastAsia="SchoolBookSanPin" w:hAnsi="Times New Roman"/>
          <w:sz w:val="28"/>
          <w:szCs w:val="28"/>
        </w:rPr>
        <w:t>неудач</w:t>
      </w:r>
      <w:r w:rsidRPr="00933CAF">
        <w:rPr>
          <w:rFonts w:ascii="Times New Roman" w:eastAsia="SchoolBookSanPin" w:hAnsi="Times New Roman"/>
          <w:sz w:val="28"/>
          <w:szCs w:val="28"/>
        </w:rPr>
        <w:t>)</w:t>
      </w:r>
      <w:r w:rsidR="00704BEF" w:rsidRPr="00933CAF">
        <w:rPr>
          <w:rFonts w:ascii="Times New Roman" w:eastAsia="SchoolBookSanPin" w:hAnsi="Times New Roman"/>
          <w:sz w:val="28"/>
          <w:szCs w:val="28"/>
        </w:rPr>
        <w:t xml:space="preserve"> учебной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свои учебные действия для преодоления речевых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орфографических ошибок;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соотносить результат деятельности с поставленной учебной задачей</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выделению, характеристике, использованию языковых единиц;</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933CAF">
        <w:rPr>
          <w:rFonts w:ascii="Times New Roman" w:eastAsia="SchoolBookSanPin" w:hAnsi="Times New Roman"/>
          <w:sz w:val="28"/>
          <w:szCs w:val="28"/>
        </w:rPr>
        <w:t>орфографическую и пунктуационную ошибки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сравнивать результаты своей деятельности и деятельности</w:t>
      </w:r>
      <w:r w:rsidR="009C4E02">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других обучающихся</w:t>
      </w:r>
      <w:r w:rsidRPr="00933CAF">
        <w:rPr>
          <w:rFonts w:ascii="Times New Roman" w:eastAsia="SchoolBookSanPin" w:hAnsi="Times New Roman"/>
          <w:sz w:val="28"/>
          <w:szCs w:val="28"/>
        </w:rPr>
        <w:t>, объективно оценивать их по предложенным критериям.</w:t>
      </w:r>
    </w:p>
    <w:p w:rsidR="009E7D3D" w:rsidRPr="00933CAF" w:rsidRDefault="004F6797"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20.10.2.7. У обучающегося будут сформированы следующие действия</w:t>
      </w:r>
      <w:r w:rsidR="009C4E02">
        <w:rPr>
          <w:rFonts w:ascii="Times New Roman" w:eastAsia="OfficinaSansBoldITC" w:hAnsi="Times New Roman"/>
          <w:sz w:val="28"/>
          <w:szCs w:val="28"/>
        </w:rPr>
        <w:t xml:space="preserve"> </w:t>
      </w:r>
      <w:r w:rsidRPr="00933CAF">
        <w:rPr>
          <w:rFonts w:ascii="Times New Roman" w:eastAsia="OfficinaSansBoldITC" w:hAnsi="Times New Roman"/>
          <w:sz w:val="28"/>
          <w:szCs w:val="28"/>
        </w:rPr>
        <w:t>при осуществлении совместной деятельности: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краткосрочные и долгосрочные цели (индивидуальные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учётом участия в коллективных задачах) в стандартной (типовой) ситуации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цель совместной деятельности, коллективно строить действия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её достижению: распределять роли, договариваться, обсуждать процесс</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результат совместной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ответственно выполнять свою часть работы;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оценивать свой вклад в общий результат;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выполнять совместные проектные задания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предложенны</w:t>
      </w:r>
      <w:r w:rsidR="008337AA" w:rsidRPr="00933CAF">
        <w:rPr>
          <w:rFonts w:ascii="Times New Roman" w:eastAsia="SchoolBookSanPin" w:hAnsi="Times New Roman"/>
          <w:sz w:val="28"/>
          <w:szCs w:val="28"/>
        </w:rPr>
        <w:t>х</w:t>
      </w:r>
      <w:r w:rsidRPr="00933CAF">
        <w:rPr>
          <w:rFonts w:ascii="Times New Roman" w:eastAsia="SchoolBookSanPin" w:hAnsi="Times New Roman"/>
          <w:sz w:val="28"/>
          <w:szCs w:val="28"/>
        </w:rPr>
        <w:t xml:space="preserve"> образц</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20.10.3. </w:t>
      </w:r>
      <w:r w:rsidR="00460248" w:rsidRPr="00933CAF">
        <w:rPr>
          <w:rFonts w:ascii="Times New Roman" w:eastAsia="OfficinaSansBoldITC" w:hAnsi="Times New Roman"/>
          <w:sz w:val="28"/>
          <w:szCs w:val="28"/>
        </w:rPr>
        <w:t>Предметные результаты</w:t>
      </w:r>
      <w:r w:rsidRPr="00933CAF">
        <w:rPr>
          <w:rFonts w:ascii="Times New Roman" w:eastAsia="OfficinaSansBoldITC" w:hAnsi="Times New Roman"/>
          <w:sz w:val="28"/>
          <w:szCs w:val="28"/>
        </w:rPr>
        <w:t xml:space="preserve"> изучения русского языка</w:t>
      </w:r>
      <w:r w:rsidR="0057686F" w:rsidRPr="00933CAF">
        <w:rPr>
          <w:rFonts w:ascii="Times New Roman" w:eastAsia="OfficinaSansBoldITC" w:hAnsi="Times New Roman"/>
          <w:sz w:val="28"/>
          <w:szCs w:val="28"/>
        </w:rPr>
        <w:t>.</w:t>
      </w:r>
      <w:r w:rsidR="009C4E02">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00704BEF" w:rsidRPr="00933CAF">
        <w:rPr>
          <w:rFonts w:ascii="Times New Roman" w:eastAsia="SchoolBookSanPin" w:hAnsi="Times New Roman"/>
          <w:sz w:val="28"/>
          <w:szCs w:val="28"/>
        </w:rPr>
        <w:t xml:space="preserve"> концу обученияв </w:t>
      </w:r>
      <w:r w:rsidRPr="00933CAF">
        <w:rPr>
          <w:rFonts w:ascii="Times New Roman" w:eastAsia="SchoolBookSanPin" w:hAnsi="Times New Roman"/>
          <w:bCs/>
          <w:sz w:val="28"/>
          <w:szCs w:val="28"/>
        </w:rPr>
        <w:t>1</w:t>
      </w:r>
      <w:r w:rsidR="00704BEF" w:rsidRPr="00933CAF">
        <w:rPr>
          <w:rFonts w:ascii="Times New Roman" w:eastAsia="SchoolBookSanPin" w:hAnsi="Times New Roman"/>
          <w:bCs/>
          <w:sz w:val="28"/>
          <w:szCs w:val="28"/>
        </w:rPr>
        <w:t xml:space="preserve"> классе </w:t>
      </w:r>
      <w:r w:rsidR="00704BEF"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различать слово и предложение; </w:t>
      </w:r>
      <w:r w:rsidR="009110CC" w:rsidRPr="00933CAF">
        <w:rPr>
          <w:rFonts w:ascii="Times New Roman" w:eastAsia="SchoolBookSanPin" w:hAnsi="Times New Roman"/>
          <w:sz w:val="28"/>
          <w:szCs w:val="28"/>
        </w:rPr>
        <w:t>выделять</w:t>
      </w:r>
      <w:r w:rsidRPr="00933CAF">
        <w:rPr>
          <w:rFonts w:ascii="Times New Roman" w:eastAsia="SchoolBookSanPin" w:hAnsi="Times New Roman"/>
          <w:sz w:val="28"/>
          <w:szCs w:val="28"/>
        </w:rPr>
        <w:t xml:space="preserve"> слова из предложений;</w:t>
      </w:r>
    </w:p>
    <w:p w:rsidR="00704BEF" w:rsidRPr="00933CAF" w:rsidRDefault="009110CC"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выделять</w:t>
      </w:r>
      <w:r w:rsidR="00704BEF" w:rsidRPr="00933CAF">
        <w:rPr>
          <w:rFonts w:ascii="Times New Roman" w:eastAsia="SchoolBookSanPin" w:hAnsi="Times New Roman"/>
          <w:sz w:val="28"/>
          <w:szCs w:val="28"/>
        </w:rPr>
        <w:t xml:space="preserve"> звуки из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гласные и согласные звуки (в том числе различать в словах согласный звук[й’] и гласный звук [и]);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ударные и безударные гласные звуки;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согласные звуки: мягкие и твёрдые, звонкие и глухие (вне словаи в слове);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понятия «звук» и «буква»;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буквами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009C4E02">
        <w:rPr>
          <w:rFonts w:ascii="Times New Roman" w:eastAsia="SchoolBookSanPin" w:hAnsi="Times New Roman"/>
          <w:bCs/>
          <w:sz w:val="28"/>
          <w:szCs w:val="28"/>
        </w:rPr>
        <w:t xml:space="preserve"> </w:t>
      </w:r>
      <w:r w:rsidRPr="00933CAF">
        <w:rPr>
          <w:rFonts w:ascii="Times New Roman" w:eastAsia="SchoolBookSanPin" w:hAnsi="Times New Roman"/>
          <w:sz w:val="28"/>
          <w:szCs w:val="28"/>
        </w:rPr>
        <w:t xml:space="preserve">и буквой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009C4E02">
        <w:rPr>
          <w:rFonts w:ascii="Times New Roman" w:eastAsia="SchoolBookSanPin" w:hAnsi="Times New Roman"/>
          <w:bCs/>
          <w:sz w:val="28"/>
          <w:szCs w:val="28"/>
        </w:rPr>
        <w:t xml:space="preserve"> </w:t>
      </w:r>
      <w:r w:rsidRPr="00933CAF">
        <w:rPr>
          <w:rFonts w:ascii="Times New Roman" w:eastAsia="SchoolBookSanPin" w:hAnsi="Times New Roman"/>
          <w:sz w:val="28"/>
          <w:szCs w:val="28"/>
        </w:rPr>
        <w:t>в конце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раздельное написание слов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предложении; знаки препинания в конце предложения: точка, вопросительный</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после шипящих в сочетаниях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жи</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ши</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(в положении под ударением),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ща</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чу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щу</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понимать прослушанный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тексте слова, значение которых требует уточнения;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предложение из набора форм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устно составлять текст из </w:t>
      </w:r>
      <w:r w:rsidR="008E42A7" w:rsidRPr="00933CAF">
        <w:rPr>
          <w:rFonts w:ascii="Times New Roman" w:eastAsia="SchoolBookSanPin" w:hAnsi="Times New Roman"/>
          <w:sz w:val="28"/>
          <w:szCs w:val="28"/>
        </w:rPr>
        <w:t>3–5</w:t>
      </w:r>
      <w:r w:rsidRPr="00933CAF">
        <w:rPr>
          <w:rFonts w:ascii="Times New Roman" w:eastAsia="SchoolBookSanPin" w:hAnsi="Times New Roman"/>
          <w:sz w:val="28"/>
          <w:szCs w:val="28"/>
        </w:rPr>
        <w:t xml:space="preserve"> предложений по сюжетным картинками на основе наблюдений;</w:t>
      </w:r>
    </w:p>
    <w:p w:rsidR="009E7D3D"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20.10.4. 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009C4E02">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язык как основное средство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 по твёрдости (</w:t>
      </w:r>
      <w:r w:rsidRPr="00933CAF">
        <w:rPr>
          <w:rFonts w:ascii="Times New Roman" w:eastAsia="SchoolBookSanPin" w:hAnsi="Times New Roman"/>
          <w:sz w:val="28"/>
          <w:szCs w:val="28"/>
        </w:rPr>
        <w:t>мягкости</w:t>
      </w:r>
      <w:r w:rsidR="00676CF1" w:rsidRPr="00933CAF">
        <w:rPr>
          <w:rFonts w:ascii="Times New Roman" w:eastAsia="SchoolBookSanPin" w:hAnsi="Times New Roman"/>
          <w:sz w:val="28"/>
          <w:szCs w:val="28"/>
        </w:rPr>
        <w:t>); согласный парный (</w:t>
      </w:r>
      <w:r w:rsidRPr="00933CAF">
        <w:rPr>
          <w:rFonts w:ascii="Times New Roman" w:eastAsia="SchoolBookSanPin" w:hAnsi="Times New Roman"/>
          <w:sz w:val="28"/>
          <w:szCs w:val="28"/>
        </w:rPr>
        <w:t>непарный</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по зв</w:t>
      </w:r>
      <w:r w:rsidR="00676CF1" w:rsidRPr="00933CAF">
        <w:rPr>
          <w:rFonts w:ascii="Times New Roman" w:eastAsia="SchoolBookSanPin" w:hAnsi="Times New Roman"/>
          <w:sz w:val="28"/>
          <w:szCs w:val="28"/>
        </w:rPr>
        <w:t>онкости (</w:t>
      </w:r>
      <w:r w:rsidRPr="00933CAF">
        <w:rPr>
          <w:rFonts w:ascii="Times New Roman" w:eastAsia="SchoolBookSanPin" w:hAnsi="Times New Roman"/>
          <w:sz w:val="28"/>
          <w:szCs w:val="28"/>
        </w:rPr>
        <w:t>глухости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соотношение звукового и буквенного состава слова,</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е</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ё</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ю</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я</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обозначать </w:t>
      </w:r>
      <w:r w:rsidR="002368E7" w:rsidRPr="00933CAF">
        <w:rPr>
          <w:rFonts w:ascii="Times New Roman" w:eastAsia="SchoolBookSanPin" w:hAnsi="Times New Roman"/>
          <w:sz w:val="28"/>
          <w:szCs w:val="28"/>
        </w:rPr>
        <w:t>при письме</w:t>
      </w:r>
      <w:r w:rsidRPr="00933CAF">
        <w:rPr>
          <w:rFonts w:ascii="Times New Roman" w:eastAsia="SchoolBookSanPin" w:hAnsi="Times New Roman"/>
          <w:sz w:val="28"/>
          <w:szCs w:val="28"/>
        </w:rPr>
        <w:t xml:space="preserve"> мягкость согласных звуков буквой мягкий знак</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середине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однокоренные слова;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корень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выделять в слове окончание;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тексте случаи употребления многозначных слов, понимать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«кто?», «что?»;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отвечающие на вопросы «что делать?», «что сделать?»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w:t>
      </w:r>
      <w:r w:rsidR="004C6D85" w:rsidRPr="00933CAF">
        <w:rPr>
          <w:rFonts w:ascii="Times New Roman" w:eastAsia="SchoolBookSanPin" w:hAnsi="Times New Roman"/>
          <w:sz w:val="28"/>
          <w:szCs w:val="28"/>
        </w:rPr>
        <w:t>друг</w:t>
      </w:r>
      <w:r w:rsidR="00367A91"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распознавать слова, отвечающие на вопросы «какой?», «какая?», «какое?», </w:t>
      </w:r>
      <w:r w:rsidRPr="00933CAF">
        <w:rPr>
          <w:rFonts w:ascii="Times New Roman" w:eastAsia="SchoolBookSanPin" w:hAnsi="Times New Roman"/>
          <w:sz w:val="28"/>
          <w:szCs w:val="28"/>
        </w:rPr>
        <w:lastRenderedPageBreak/>
        <w:t>«какие?»;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w:t>
      </w:r>
      <w:r w:rsidR="000573AB" w:rsidRPr="00933CAF">
        <w:rPr>
          <w:rFonts w:ascii="Times New Roman" w:eastAsia="SchoolBookSanPin" w:hAnsi="Times New Roman"/>
          <w:sz w:val="28"/>
          <w:szCs w:val="28"/>
        </w:rPr>
        <w:t>авила правописания, в том числе</w:t>
      </w:r>
      <w:r w:rsidRPr="00933CAF">
        <w:rPr>
          <w:rFonts w:ascii="Times New Roman" w:eastAsia="SchoolBookSanPin" w:hAnsi="Times New Roman"/>
          <w:sz w:val="28"/>
          <w:szCs w:val="28"/>
        </w:rPr>
        <w:t xml:space="preserve"> сочетания</w:t>
      </w:r>
      <w:r w:rsidR="009C4E02">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чк</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чт</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щн</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нч</w:t>
      </w:r>
      <w:r w:rsidRPr="00933CAF">
        <w:rPr>
          <w:rFonts w:ascii="Times New Roman" w:eastAsia="SchoolBookSanPin" w:hAnsi="Times New Roman"/>
          <w:sz w:val="28"/>
          <w:szCs w:val="28"/>
        </w:rPr>
        <w:t>; проверяемые безударные гласные в корне слова; парные звонкие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Pr="00933CAF">
        <w:rPr>
          <w:rFonts w:ascii="Times New Roman" w:eastAsia="SchoolBookSanPin" w:hAnsi="Times New Roman"/>
          <w:sz w:val="28"/>
          <w:szCs w:val="28"/>
        </w:rPr>
        <w:t>(2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простые выводы на основе прочитанного (услышанного) устно</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 письменно (1</w:t>
      </w:r>
      <w:r w:rsidR="00530FD2"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предложения из слов, устанавливая между ними смысловую связь</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вопросам;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озаглавливать текст, отражая его тему;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текст из разрозненных предложений,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повествовательного текста объёмом 30</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45 слов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вопрос</w:t>
      </w:r>
      <w:r w:rsidR="008337AA" w:rsidRPr="00933CAF">
        <w:rPr>
          <w:rFonts w:ascii="Times New Roman" w:eastAsia="SchoolBookSanPin" w:hAnsi="Times New Roman"/>
          <w:sz w:val="28"/>
          <w:szCs w:val="28"/>
        </w:rPr>
        <w:t>ов</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объяснять своими словами значение изученных понятий; использовать </w:t>
      </w:r>
      <w:r w:rsidRPr="00933CAF">
        <w:rPr>
          <w:rFonts w:ascii="Times New Roman" w:eastAsia="SchoolBookSanPin" w:hAnsi="Times New Roman"/>
          <w:sz w:val="28"/>
          <w:szCs w:val="28"/>
        </w:rPr>
        <w:lastRenderedPageBreak/>
        <w:t>изученные понятия в процессе решения учебных задач.</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20.10.5. </w:t>
      </w:r>
      <w:r w:rsidRPr="00933CAF">
        <w:rPr>
          <w:rFonts w:ascii="Times New Roman" w:eastAsia="OfficinaSansBoldITC" w:hAnsi="Times New Roman"/>
          <w:sz w:val="28"/>
          <w:szCs w:val="28"/>
        </w:rPr>
        <w:t>Предметные результаты изучения русского языка</w:t>
      </w:r>
      <w:r w:rsidR="009C4E02">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характеризовать, сравнивать, классифицировать звуки вне слова и в слове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по заданным параметрам;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производить звуко­буквенный анализ слова (в словах с орфограммами</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;без транскрибирования);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е</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ё</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ю</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я</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в словах с разделительными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ь</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bCs/>
          <w:sz w:val="28"/>
          <w:szCs w:val="28"/>
        </w:rPr>
        <w:t>ъ</w:t>
      </w:r>
      <w:r w:rsidR="00197424" w:rsidRPr="00933CAF">
        <w:rPr>
          <w:rFonts w:ascii="Times New Roman" w:eastAsia="SchoolBookSanPin" w:hAnsi="Times New Roman"/>
          <w:bCs/>
          <w:sz w:val="28"/>
          <w:szCs w:val="28"/>
        </w:rPr>
        <w:t>»</w:t>
      </w:r>
      <w:r w:rsidRPr="00933CAF">
        <w:rPr>
          <w:rFonts w:ascii="Times New Roman" w:eastAsia="SchoolBookSanPin" w:hAnsi="Times New Roman"/>
          <w:sz w:val="28"/>
          <w:szCs w:val="28"/>
        </w:rPr>
        <w:t>, в словах</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с непроизносимыми согласными;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933CAF" w:rsidRDefault="00704BEF" w:rsidP="000C14A5">
      <w:pPr>
        <w:tabs>
          <w:tab w:val="left" w:pos="851"/>
        </w:tabs>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случаи употребления синонимов и антонимов; подбирать синонимы</w:t>
      </w:r>
      <w:r w:rsidR="006F6942">
        <w:rPr>
          <w:rFonts w:ascii="Times New Roman" w:eastAsia="SchoolBookSanPin" w:hAnsi="Times New Roman"/>
          <w:sz w:val="28"/>
          <w:szCs w:val="28"/>
        </w:rPr>
        <w:t xml:space="preserve"> </w:t>
      </w:r>
      <w:r w:rsidRPr="00933CAF">
        <w:rPr>
          <w:rFonts w:ascii="Times New Roman" w:eastAsia="SchoolBookSanPin" w:hAnsi="Times New Roman"/>
          <w:sz w:val="28"/>
          <w:szCs w:val="28"/>
        </w:rPr>
        <w:t>и антонимы к словам разных частей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слова, употребл</w:t>
      </w:r>
      <w:r w:rsidR="00E734D2" w:rsidRPr="00933CAF">
        <w:rPr>
          <w:rFonts w:ascii="Times New Roman" w:eastAsia="SchoolBookSanPin" w:hAnsi="Times New Roman"/>
          <w:sz w:val="28"/>
          <w:szCs w:val="28"/>
        </w:rPr>
        <w:t>яемые</w:t>
      </w:r>
      <w:r w:rsidRPr="00933CAF">
        <w:rPr>
          <w:rFonts w:ascii="Times New Roman" w:eastAsia="SchoolBookSanPin" w:hAnsi="Times New Roman"/>
          <w:sz w:val="28"/>
          <w:szCs w:val="28"/>
        </w:rPr>
        <w:t xml:space="preserve"> в прямом и переносном значении (простые случаи);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значение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имена существительные с ударными окончаниями;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распознавать глаголы; различать глаголы, отвечающие на вопросы</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933CAF">
        <w:rPr>
          <w:rFonts w:ascii="Times New Roman" w:eastAsia="SchoolBookSanPin" w:hAnsi="Times New Roman"/>
          <w:sz w:val="28"/>
          <w:szCs w:val="28"/>
        </w:rPr>
        <w:t xml:space="preserve"> – </w:t>
      </w:r>
      <w:r w:rsidRPr="00933CAF">
        <w:rPr>
          <w:rFonts w:ascii="Times New Roman" w:eastAsia="SchoolBookSanPin" w:hAnsi="Times New Roman"/>
          <w:sz w:val="28"/>
          <w:szCs w:val="28"/>
        </w:rPr>
        <w:t>по родам;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личные местоимения (в начальной форме);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использовать личные местоимения для устранения неоправданных повторов</w:t>
      </w:r>
      <w:r w:rsidR="009C4E02">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предлоги и приставки;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главные и второстепенные (без деления на виды)члены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слова, предложения, тексты объёмом не более 70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и исправлять ошибки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понимать тексты разных типов, находить в тексте заданную информацию;</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2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Pr="00933CAF">
        <w:rPr>
          <w:rFonts w:ascii="Times New Roman" w:eastAsia="SchoolBookSanPin" w:hAnsi="Times New Roman"/>
          <w:sz w:val="28"/>
          <w:szCs w:val="28"/>
        </w:rPr>
        <w:t>(3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5 предложений на определённую тему, по результатам наблюдений)с соблюдением орфоэпических норм, правильной интонации; создавать небольшие устные и письменные тексты (2</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4 предложения), содержащие приглашение, просьбу, </w:t>
      </w:r>
      <w:r w:rsidRPr="00933CAF">
        <w:rPr>
          <w:rFonts w:ascii="Times New Roman" w:eastAsia="SchoolBookSanPin" w:hAnsi="Times New Roman"/>
          <w:sz w:val="28"/>
          <w:szCs w:val="28"/>
        </w:rPr>
        <w:lastRenderedPageBreak/>
        <w:t>извинение, благодарность, отказ, с использованием норм речевого этикета;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ключевые слова 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тему текста и основную мысль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части текста (абзацы) и отражать с помощью ключевых слов</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предложений их смысловое содержание;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уточнять значение слова с помощью толкового словаря.</w:t>
      </w:r>
    </w:p>
    <w:p w:rsidR="009E7D3D" w:rsidRPr="00933CAF" w:rsidRDefault="009E7D3D"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20.10.6. </w:t>
      </w:r>
      <w:r w:rsidRPr="00933CAF">
        <w:rPr>
          <w:rFonts w:ascii="Times New Roman" w:eastAsia="OfficinaSansBoldITC" w:hAnsi="Times New Roman"/>
          <w:sz w:val="28"/>
          <w:szCs w:val="28"/>
        </w:rPr>
        <w:t>Предметные результаты изучения русского языка</w:t>
      </w:r>
      <w:r w:rsidR="0057686F" w:rsidRPr="00933CAF">
        <w:rPr>
          <w:rFonts w:ascii="Times New Roman" w:eastAsia="OfficinaSansBoldITC" w:hAnsi="Times New Roman"/>
          <w:sz w:val="28"/>
          <w:szCs w:val="28"/>
        </w:rPr>
        <w:t>.</w:t>
      </w:r>
      <w:r w:rsidR="00376889">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933CAF">
        <w:rPr>
          <w:rFonts w:ascii="Times New Roman" w:eastAsia="SchoolBookSanPin" w:hAnsi="Times New Roman"/>
          <w:sz w:val="28"/>
          <w:szCs w:val="28"/>
        </w:rPr>
        <w:t>духовно-нравственных</w:t>
      </w:r>
      <w:r w:rsidRPr="00933CAF">
        <w:rPr>
          <w:rFonts w:ascii="Times New Roman" w:eastAsia="SchoolBookSanPin" w:hAnsi="Times New Roman"/>
          <w:sz w:val="28"/>
          <w:szCs w:val="28"/>
        </w:rPr>
        <w:t xml:space="preserve"> ценностей народа;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языка как основного средства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проводить звуко­буквенный разбор слов (в соответствии с предложенным</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в учебнике алгоритмом);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проводить разбор по составу слов с однозначно выделяемыми морфемами; </w:t>
      </w:r>
      <w:r w:rsidRPr="00933CAF">
        <w:rPr>
          <w:rFonts w:ascii="Times New Roman" w:eastAsia="SchoolBookSanPin" w:hAnsi="Times New Roman"/>
          <w:sz w:val="28"/>
          <w:szCs w:val="28"/>
        </w:rPr>
        <w:lastRenderedPageBreak/>
        <w:t>составлять схему состава слова; соотносить состав слова с представленной схемой;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имён прилагательных: род(в единственном числе), число, падеж; проводить разбор имени прилагательного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в тексте;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предложение, словосочетание и слово;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различать распространённые и нераспространённые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распознавать предложения с однородными членами; составлять предложения</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с однородными членами; использовать предложения с однородными членами</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в речи;</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и</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а</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но</w:t>
      </w:r>
      <w:r w:rsidR="00197424"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и бессоюзные сложные предложениябез называния терминов);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производить синтаксический разбор простого предложения;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находить место орфограммы в слове и между словами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-мя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-ие</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-ья</w:t>
      </w:r>
      <w:r w:rsidR="009258E0" w:rsidRPr="00933CAF">
        <w:rPr>
          <w:rFonts w:ascii="Times New Roman" w:eastAsia="SchoolBookSanPin" w:hAnsi="Times New Roman"/>
          <w:sz w:val="28"/>
          <w:szCs w:val="28"/>
        </w:rPr>
        <w:t>», например, «</w:t>
      </w:r>
      <w:r w:rsidRPr="00933CAF">
        <w:rPr>
          <w:rFonts w:ascii="Times New Roman" w:eastAsia="SchoolBookSanPin" w:hAnsi="Times New Roman"/>
          <w:sz w:val="28"/>
          <w:szCs w:val="28"/>
        </w:rPr>
        <w:t>гостья</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­ье</w:t>
      </w:r>
      <w:r w:rsidR="009258E0" w:rsidRPr="00933CAF">
        <w:rPr>
          <w:rFonts w:ascii="Times New Roman" w:eastAsia="SchoolBookSanPin" w:hAnsi="Times New Roman"/>
          <w:sz w:val="28"/>
          <w:szCs w:val="28"/>
        </w:rPr>
        <w:t>», например,</w:t>
      </w:r>
      <w:r w:rsidRPr="00933CAF">
        <w:rPr>
          <w:rFonts w:ascii="Times New Roman" w:eastAsia="SchoolBookSanPin" w:hAnsi="Times New Roman"/>
          <w:sz w:val="28"/>
          <w:szCs w:val="28"/>
        </w:rPr>
        <w:t xml:space="preserve"> ожерелье во множественном числе, а также кроме собственных</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имён существительных на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-ов</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-ин</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-ий</w:t>
      </w:r>
      <w:r w:rsidR="009258E0" w:rsidRPr="00933CAF">
        <w:rPr>
          <w:rFonts w:ascii="Times New Roman" w:eastAsia="SchoolBookSanPin" w:hAnsi="Times New Roman"/>
          <w:sz w:val="28"/>
          <w:szCs w:val="28"/>
        </w:rPr>
        <w:t>»</w:t>
      </w:r>
      <w:r w:rsidRPr="00933CAF">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в форме 2­го лица единственного числа; наличие или отсутствие мягкого знака</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в глаголах на -ться и -тся; безударные личные окончания глаголов;</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правильно списывать тексты объёмом не более 85 слов;</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находить и исправлять орфографические и пунктуационные ошибки</w:t>
      </w:r>
      <w:r w:rsidR="00376889">
        <w:rPr>
          <w:rFonts w:ascii="Times New Roman" w:eastAsia="SchoolBookSanPin" w:hAnsi="Times New Roman"/>
          <w:sz w:val="28"/>
          <w:szCs w:val="28"/>
        </w:rPr>
        <w:t xml:space="preserve"> </w:t>
      </w:r>
      <w:r w:rsidR="00B061EA" w:rsidRPr="00933CAF">
        <w:rPr>
          <w:rFonts w:ascii="Times New Roman" w:eastAsia="SchoolBookSanPin" w:hAnsi="Times New Roman"/>
          <w:sz w:val="28"/>
          <w:szCs w:val="28"/>
        </w:rPr>
        <w:t>по изученным правилам</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строить устное </w:t>
      </w:r>
      <w:r w:rsidR="005D7C98" w:rsidRPr="00933CAF">
        <w:rPr>
          <w:rFonts w:ascii="Times New Roman" w:eastAsia="SchoolBookSanPin" w:hAnsi="Times New Roman"/>
          <w:sz w:val="28"/>
          <w:szCs w:val="28"/>
        </w:rPr>
        <w:t>диалогическое и монологическое высказывания</w:t>
      </w:r>
      <w:r w:rsidRPr="00933CAF">
        <w:rPr>
          <w:rFonts w:ascii="Times New Roman" w:eastAsia="SchoolBookSanPin" w:hAnsi="Times New Roman"/>
          <w:sz w:val="28"/>
          <w:szCs w:val="28"/>
        </w:rPr>
        <w:t>(4</w:t>
      </w:r>
      <w:r w:rsidR="007D1A88" w:rsidRPr="00933CAF">
        <w:rPr>
          <w:rFonts w:ascii="Times New Roman" w:eastAsia="Times New Roman" w:hAnsi="Times New Roman"/>
          <w:sz w:val="28"/>
          <w:szCs w:val="28"/>
          <w:lang w:eastAsia="ru-RU"/>
        </w:rPr>
        <w:t>–</w:t>
      </w:r>
      <w:r w:rsidRPr="00933CAF">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создавать небольшие устные и письменные тексты (3</w:t>
      </w:r>
      <w:r w:rsidR="00F307DF"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5 предложений)для конкретной ситуации письменного общения (письма, поздравительные открытки, объявления и </w:t>
      </w:r>
      <w:r w:rsidR="004C6D85" w:rsidRPr="00933CAF">
        <w:rPr>
          <w:rFonts w:ascii="Times New Roman" w:eastAsia="SchoolBookSanPin" w:hAnsi="Times New Roman"/>
          <w:sz w:val="28"/>
          <w:szCs w:val="28"/>
        </w:rPr>
        <w:t>друг</w:t>
      </w:r>
      <w:r w:rsidR="00403972"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933CAF">
        <w:rPr>
          <w:rFonts w:ascii="Times New Roman" w:eastAsia="SchoolBookSanPin" w:hAnsi="Times New Roman"/>
          <w:sz w:val="28"/>
          <w:szCs w:val="28"/>
        </w:rPr>
        <w:t>использованием</w:t>
      </w:r>
      <w:r w:rsidRPr="00933CAF">
        <w:rPr>
          <w:rFonts w:ascii="Times New Roman" w:eastAsia="SchoolBookSanPin" w:hAnsi="Times New Roman"/>
          <w:sz w:val="28"/>
          <w:szCs w:val="28"/>
        </w:rPr>
        <w:t xml:space="preserve"> тем</w:t>
      </w:r>
      <w:r w:rsidR="008337AA" w:rsidRPr="00933CAF">
        <w:rPr>
          <w:rFonts w:ascii="Times New Roman" w:eastAsia="SchoolBookSanPin" w:hAnsi="Times New Roman"/>
          <w:sz w:val="28"/>
          <w:szCs w:val="28"/>
        </w:rPr>
        <w:t>ы</w:t>
      </w:r>
      <w:r w:rsidRPr="00933CAF">
        <w:rPr>
          <w:rFonts w:ascii="Times New Roman" w:eastAsia="SchoolBookSanPin" w:hAnsi="Times New Roman"/>
          <w:sz w:val="28"/>
          <w:szCs w:val="28"/>
        </w:rPr>
        <w:t xml:space="preserve"> или основн</w:t>
      </w:r>
      <w:r w:rsidR="008337AA" w:rsidRPr="00933CAF">
        <w:rPr>
          <w:rFonts w:ascii="Times New Roman" w:eastAsia="SchoolBookSanPin" w:hAnsi="Times New Roman"/>
          <w:sz w:val="28"/>
          <w:szCs w:val="28"/>
        </w:rPr>
        <w:t>ой</w:t>
      </w:r>
      <w:r w:rsidRPr="00933CAF">
        <w:rPr>
          <w:rFonts w:ascii="Times New Roman" w:eastAsia="SchoolBookSanPin" w:hAnsi="Times New Roman"/>
          <w:sz w:val="28"/>
          <w:szCs w:val="28"/>
        </w:rPr>
        <w:t xml:space="preserve"> мысл</w:t>
      </w:r>
      <w:r w:rsidR="008337AA" w:rsidRPr="00933CAF">
        <w:rPr>
          <w:rFonts w:ascii="Times New Roman" w:eastAsia="SchoolBookSanPin" w:hAnsi="Times New Roman"/>
          <w:sz w:val="28"/>
          <w:szCs w:val="28"/>
        </w:rPr>
        <w:t>и</w:t>
      </w:r>
      <w:r w:rsidRPr="00933CAF">
        <w:rPr>
          <w:rFonts w:ascii="Times New Roman" w:eastAsia="SchoolBookSanPin" w:hAnsi="Times New Roman"/>
          <w:sz w:val="28"/>
          <w:szCs w:val="28"/>
        </w:rPr>
        <w:t>;</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порядок предложений и частей текста;</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составлять план к заданным текстам;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lastRenderedPageBreak/>
        <w:t>осуществлять подробный пересказ текста (устно и письменно);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осуществлять выборочный пересказ текста (устно);</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писать (после предварительной подготовки) сочинения по заданным темам;</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933CAF">
        <w:rPr>
          <w:rFonts w:ascii="Times New Roman" w:hAnsi="Times New Roman"/>
          <w:sz w:val="28"/>
          <w:szCs w:val="28"/>
        </w:rPr>
        <w:t>использовать</w:t>
      </w:r>
      <w:r w:rsidRPr="00933CAF">
        <w:rPr>
          <w:rFonts w:ascii="Times New Roman" w:eastAsia="SchoolBookSanPin" w:hAnsi="Times New Roman"/>
          <w:sz w:val="28"/>
          <w:szCs w:val="28"/>
        </w:rPr>
        <w:t xml:space="preserve"> ознакомительное чтение в соответ</w:t>
      </w:r>
      <w:r w:rsidR="00D344C4" w:rsidRPr="00933CAF">
        <w:rPr>
          <w:rFonts w:ascii="Times New Roman" w:eastAsia="SchoolBookSanPin" w:hAnsi="Times New Roman"/>
          <w:sz w:val="28"/>
          <w:szCs w:val="28"/>
        </w:rPr>
        <w:t>ст</w:t>
      </w:r>
      <w:r w:rsidRPr="00933CAF">
        <w:rPr>
          <w:rFonts w:ascii="Times New Roman" w:eastAsia="SchoolBookSanPin" w:hAnsi="Times New Roman"/>
          <w:sz w:val="28"/>
          <w:szCs w:val="28"/>
        </w:rPr>
        <w:t>вии с поставленной задачей;</w:t>
      </w:r>
    </w:p>
    <w:p w:rsidR="00704BEF" w:rsidRPr="00933CAF" w:rsidRDefault="00704BE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933CAF" w:rsidRDefault="00704BEF" w:rsidP="000C14A5">
      <w:pPr>
        <w:spacing w:after="0" w:line="355" w:lineRule="auto"/>
        <w:ind w:firstLine="709"/>
        <w:jc w:val="both"/>
      </w:pPr>
      <w:r w:rsidRPr="00933CAF">
        <w:rPr>
          <w:rFonts w:ascii="Times New Roman" w:eastAsia="SchoolBookSanPin" w:hAnsi="Times New Roman"/>
          <w:sz w:val="28"/>
          <w:szCs w:val="28"/>
        </w:rPr>
        <w:t>уточнять значение слова с помощью справочных изданий, в том числе</w:t>
      </w:r>
      <w:r w:rsidR="006F6942">
        <w:rPr>
          <w:rFonts w:ascii="Times New Roman" w:eastAsia="SchoolBookSanPin" w:hAnsi="Times New Roman"/>
          <w:sz w:val="28"/>
          <w:szCs w:val="28"/>
        </w:rPr>
        <w:t xml:space="preserve"> </w:t>
      </w:r>
      <w:r w:rsidRPr="00933CAF">
        <w:rPr>
          <w:rFonts w:ascii="Times New Roman" w:eastAsia="SchoolBookSanPin" w:hAnsi="Times New Roman"/>
          <w:sz w:val="28"/>
          <w:szCs w:val="28"/>
        </w:rPr>
        <w:t>из числа верифицированных электронных ресурсов, включённых в федеральный перечень.</w:t>
      </w:r>
    </w:p>
    <w:p w:rsidR="00FE1CF7" w:rsidRPr="006F6942" w:rsidRDefault="006F6942" w:rsidP="00EF4BB7">
      <w:pPr>
        <w:pStyle w:val="10"/>
        <w:pBdr>
          <w:bottom w:val="none" w:sz="0" w:space="0" w:color="auto"/>
        </w:pBdr>
        <w:spacing w:before="0" w:line="360" w:lineRule="auto"/>
        <w:ind w:firstLine="708"/>
        <w:jc w:val="both"/>
        <w:rPr>
          <w:rFonts w:eastAsia="SchoolBookSanPin"/>
          <w:szCs w:val="28"/>
        </w:rPr>
      </w:pPr>
      <w:r w:rsidRPr="006F6942">
        <w:rPr>
          <w:rFonts w:eastAsia="SchoolBookSanPin"/>
          <w:szCs w:val="28"/>
        </w:rPr>
        <w:t>21. Р</w:t>
      </w:r>
      <w:r w:rsidR="00FE1CF7" w:rsidRPr="006F6942">
        <w:rPr>
          <w:rFonts w:eastAsia="SchoolBookSanPin"/>
          <w:szCs w:val="28"/>
        </w:rPr>
        <w:t>абочая программа по учебному предмету «Литературное чтение».</w:t>
      </w:r>
    </w:p>
    <w:p w:rsidR="00FA765B" w:rsidRPr="00933CAF" w:rsidRDefault="00FA765B"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FE1CF7" w:rsidRPr="00933CAF">
        <w:rPr>
          <w:rFonts w:ascii="Times New Roman" w:eastAsia="SchoolBookSanPin" w:hAnsi="Times New Roman"/>
          <w:sz w:val="28"/>
          <w:szCs w:val="28"/>
        </w:rPr>
        <w:t>1</w:t>
      </w:r>
      <w:r w:rsidRPr="00933CAF">
        <w:rPr>
          <w:rFonts w:ascii="Times New Roman" w:eastAsia="SchoolBookSanPin" w:hAnsi="Times New Roman"/>
          <w:sz w:val="28"/>
          <w:szCs w:val="28"/>
        </w:rPr>
        <w:t>.</w:t>
      </w:r>
      <w:r w:rsidR="006F6942">
        <w:rPr>
          <w:rFonts w:ascii="Times New Roman" w:eastAsia="SchoolBookSanPin" w:hAnsi="Times New Roman"/>
          <w:sz w:val="28"/>
          <w:szCs w:val="28"/>
        </w:rPr>
        <w:t>1.Р</w:t>
      </w:r>
      <w:r w:rsidRPr="00933CAF">
        <w:rPr>
          <w:rFonts w:ascii="Times New Roman" w:eastAsia="SchoolBookSanPin" w:hAnsi="Times New Roman"/>
          <w:sz w:val="28"/>
          <w:szCs w:val="28"/>
        </w:rPr>
        <w:t>абочая программа по учебному предмету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(предметная область «Русский язык и литературное чтение») (далее</w:t>
      </w:r>
      <w:r w:rsidR="00376889">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соответственно – программа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 xml:space="preserve">, </w:t>
      </w:r>
      <w:r w:rsidR="00FE1CF7" w:rsidRPr="00933CAF">
        <w:rPr>
          <w:rFonts w:ascii="Times New Roman" w:eastAsia="SchoolBookSanPin" w:hAnsi="Times New Roman"/>
          <w:sz w:val="28"/>
          <w:szCs w:val="28"/>
        </w:rPr>
        <w:t>литературное чтение</w:t>
      </w:r>
      <w:r w:rsidRPr="00933CAF">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933CAF">
        <w:rPr>
          <w:rFonts w:ascii="Times New Roman" w:eastAsia="SchoolBookSanPin" w:hAnsi="Times New Roman"/>
          <w:sz w:val="28"/>
          <w:szCs w:val="28"/>
        </w:rPr>
        <w:t>литературному чтению</w:t>
      </w:r>
      <w:r w:rsidRPr="00933CAF">
        <w:rPr>
          <w:rFonts w:ascii="Times New Roman" w:eastAsia="SchoolBookSanPin" w:hAnsi="Times New Roman"/>
          <w:sz w:val="28"/>
          <w:szCs w:val="28"/>
        </w:rPr>
        <w:t>.</w:t>
      </w:r>
    </w:p>
    <w:bookmarkEnd w:id="3"/>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21.2. </w:t>
      </w:r>
      <w:r w:rsidR="0081252D" w:rsidRPr="00933CAF">
        <w:rPr>
          <w:rFonts w:ascii="Times New Roman" w:eastAsia="Times New Roman" w:hAnsi="Times New Roman"/>
          <w:sz w:val="28"/>
          <w:szCs w:val="28"/>
        </w:rPr>
        <w:t xml:space="preserve">Пояснительная записка отражает общие цели и задачи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место в структуре учебного плана, а также подходы к отбору содержания</w:t>
      </w:r>
      <w:r w:rsidRPr="00933CAF">
        <w:rPr>
          <w:rFonts w:ascii="Times New Roman" w:eastAsia="Times New Roman" w:hAnsi="Times New Roman"/>
          <w:sz w:val="28"/>
          <w:szCs w:val="28"/>
        </w:rPr>
        <w:t xml:space="preserve"> и </w:t>
      </w:r>
      <w:r w:rsidR="0081252D" w:rsidRPr="00933CAF">
        <w:rPr>
          <w:rFonts w:ascii="Times New Roman" w:eastAsia="Times New Roman" w:hAnsi="Times New Roman"/>
          <w:sz w:val="28"/>
          <w:szCs w:val="28"/>
        </w:rPr>
        <w:t>планируемым результатам.</w:t>
      </w:r>
    </w:p>
    <w:p w:rsidR="00FE1CF7"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21.3. </w:t>
      </w:r>
      <w:r w:rsidR="0081252D" w:rsidRPr="00933CAF">
        <w:rPr>
          <w:rFonts w:ascii="Times New Roman" w:eastAsia="Times New Roman" w:hAnsi="Times New Roman"/>
          <w:sz w:val="28"/>
          <w:szCs w:val="28"/>
        </w:rPr>
        <w:t>Содержание обучения представлено тематическими блоками,</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с учётом возрастных особенностей </w:t>
      </w:r>
      <w:r w:rsidR="00DE7B1C" w:rsidRPr="00933CAF">
        <w:rPr>
          <w:rFonts w:ascii="Times New Roman" w:eastAsia="Times New Roman" w:hAnsi="Times New Roman"/>
          <w:sz w:val="28"/>
          <w:szCs w:val="28"/>
        </w:rPr>
        <w:t>обучающихся</w:t>
      </w:r>
      <w:r w:rsidR="006C12B5" w:rsidRPr="00933CAF">
        <w:rPr>
          <w:rFonts w:ascii="Times New Roman" w:eastAsia="Times New Roman" w:hAnsi="Times New Roman"/>
          <w:sz w:val="28"/>
          <w:szCs w:val="28"/>
        </w:rPr>
        <w:t>.</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21.4. 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SchoolBookSanPin" w:hAnsi="Times New Roman"/>
          <w:sz w:val="28"/>
          <w:szCs w:val="28"/>
        </w:rPr>
        <w:t>освоения программы по литературному чтению</w:t>
      </w:r>
      <w:r w:rsidR="00376889">
        <w:rPr>
          <w:rFonts w:ascii="Times New Roman" w:eastAsia="SchoolBookSanPin" w:hAnsi="Times New Roman"/>
          <w:sz w:val="28"/>
          <w:szCs w:val="28"/>
        </w:rPr>
        <w:t xml:space="preserve"> </w:t>
      </w:r>
      <w:r w:rsidR="0081252D" w:rsidRPr="00933CAF">
        <w:rPr>
          <w:rFonts w:ascii="Times New Roman" w:eastAsia="Times New Roman" w:hAnsi="Times New Roman"/>
          <w:sz w:val="28"/>
          <w:szCs w:val="28"/>
        </w:rPr>
        <w:t>включают личностные, метапредметные результаты за период обучения,</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а также </w:t>
      </w:r>
      <w:r w:rsidR="0081252D" w:rsidRPr="00933CAF">
        <w:rPr>
          <w:rFonts w:ascii="Times New Roman" w:eastAsia="Times New Roman" w:hAnsi="Times New Roman"/>
          <w:sz w:val="28"/>
          <w:szCs w:val="28"/>
        </w:rPr>
        <w:lastRenderedPageBreak/>
        <w:t xml:space="preserve">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00403972"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FE1CF7"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Times New Roman" w:hAnsi="Times New Roman"/>
          <w:sz w:val="28"/>
          <w:szCs w:val="28"/>
        </w:rPr>
        <w:t>21.5. </w:t>
      </w:r>
      <w:r w:rsidR="00903697" w:rsidRPr="00933CAF">
        <w:rPr>
          <w:rFonts w:ascii="Times New Roman" w:eastAsia="Times New Roman" w:hAnsi="Times New Roman"/>
          <w:sz w:val="28"/>
          <w:szCs w:val="28"/>
          <w:lang w:eastAsia="ru-RU"/>
        </w:rPr>
        <w:t>Пояснительная записка</w:t>
      </w:r>
      <w:r w:rsidR="00CF608B">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933CAF">
        <w:rPr>
          <w:rFonts w:ascii="Times New Roman" w:eastAsia="Times New Roman" w:hAnsi="Times New Roman"/>
          <w:sz w:val="28"/>
          <w:szCs w:val="28"/>
          <w:lang w:eastAsia="ru-RU"/>
        </w:rPr>
        <w:t>.</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 П</w:t>
      </w:r>
      <w:r w:rsidR="0081252D" w:rsidRPr="00933CAF">
        <w:rPr>
          <w:rFonts w:ascii="Times New Roman" w:eastAsia="Times New Roman" w:hAnsi="Times New Roman"/>
          <w:sz w:val="28"/>
          <w:szCs w:val="28"/>
        </w:rPr>
        <w:t>рограмма</w:t>
      </w:r>
      <w:r w:rsidRPr="00933CAF">
        <w:rPr>
          <w:rFonts w:ascii="Times New Roman" w:eastAsia="Times New Roman" w:hAnsi="Times New Roman"/>
          <w:sz w:val="28"/>
          <w:szCs w:val="28"/>
        </w:rPr>
        <w:t xml:space="preserve"> по</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литературному чтению </w:t>
      </w:r>
      <w:r w:rsidR="0081252D" w:rsidRPr="00933CAF">
        <w:rPr>
          <w:rFonts w:ascii="Times New Roman" w:eastAsia="Times New Roman" w:hAnsi="Times New Roman"/>
          <w:sz w:val="28"/>
          <w:szCs w:val="28"/>
        </w:rPr>
        <w:t xml:space="preserve">на уровне начального общего образования составлена на основе </w:t>
      </w:r>
      <w:r w:rsidR="00403972" w:rsidRPr="00933CAF">
        <w:rPr>
          <w:rFonts w:ascii="Times New Roman" w:eastAsia="Times New Roman" w:hAnsi="Times New Roman"/>
          <w:sz w:val="28"/>
          <w:szCs w:val="28"/>
        </w:rPr>
        <w:t>т</w:t>
      </w:r>
      <w:r w:rsidR="0081252D" w:rsidRPr="00933CAF">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933CAF">
        <w:rPr>
          <w:rFonts w:ascii="Times New Roman" w:eastAsia="Times New Roman" w:hAnsi="Times New Roman"/>
          <w:sz w:val="28"/>
          <w:szCs w:val="28"/>
        </w:rPr>
        <w:t>ф</w:t>
      </w:r>
      <w:r w:rsidR="0081252D" w:rsidRPr="00933CAF">
        <w:rPr>
          <w:rFonts w:ascii="Times New Roman" w:eastAsia="Times New Roman" w:hAnsi="Times New Roman"/>
          <w:sz w:val="28"/>
          <w:szCs w:val="28"/>
        </w:rPr>
        <w:t xml:space="preserve">едеральной </w:t>
      </w:r>
      <w:r w:rsidR="00DC2B81" w:rsidRPr="00933CAF">
        <w:rPr>
          <w:rFonts w:ascii="Times New Roman" w:eastAsia="SchoolBookSanPin" w:hAnsi="Times New Roman"/>
          <w:sz w:val="28"/>
          <w:szCs w:val="28"/>
        </w:rPr>
        <w:t xml:space="preserve">рабочей </w:t>
      </w:r>
      <w:r w:rsidR="0081252D" w:rsidRPr="00933CAF">
        <w:rPr>
          <w:rFonts w:ascii="Times New Roman" w:eastAsia="Times New Roman" w:hAnsi="Times New Roman"/>
          <w:sz w:val="28"/>
          <w:szCs w:val="28"/>
        </w:rPr>
        <w:t>программе воспитания.</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2</w:t>
      </w:r>
      <w:r w:rsidRPr="00933CAF">
        <w:rPr>
          <w:rFonts w:ascii="Times New Roman" w:eastAsia="Times New Roman" w:hAnsi="Times New Roman"/>
          <w:sz w:val="28"/>
          <w:szCs w:val="28"/>
        </w:rPr>
        <w:t>. </w:t>
      </w:r>
      <w:r w:rsidR="0081252D" w:rsidRPr="00933CAF">
        <w:rPr>
          <w:rFonts w:ascii="Times New Roman" w:eastAsia="Times New Roman" w:hAnsi="Times New Roman"/>
          <w:sz w:val="28"/>
          <w:szCs w:val="28"/>
        </w:rPr>
        <w:t>Литературное чтение</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 xml:space="preserve">один из ведущих </w:t>
      </w:r>
      <w:r w:rsidRPr="00933CAF">
        <w:rPr>
          <w:rFonts w:ascii="Times New Roman" w:eastAsia="Times New Roman" w:hAnsi="Times New Roman"/>
          <w:sz w:val="28"/>
          <w:szCs w:val="28"/>
        </w:rPr>
        <w:t xml:space="preserve">учебных </w:t>
      </w:r>
      <w:r w:rsidR="0081252D" w:rsidRPr="00933CAF">
        <w:rPr>
          <w:rFonts w:ascii="Times New Roman" w:eastAsia="Times New Roman" w:hAnsi="Times New Roman"/>
          <w:sz w:val="28"/>
          <w:szCs w:val="28"/>
        </w:rPr>
        <w:t xml:space="preserve">предметов </w:t>
      </w:r>
      <w:r w:rsidR="00403972" w:rsidRPr="00933CAF">
        <w:rPr>
          <w:rFonts w:ascii="Times New Roman" w:eastAsia="Times New Roman" w:hAnsi="Times New Roman"/>
          <w:sz w:val="28"/>
          <w:szCs w:val="28"/>
        </w:rPr>
        <w:t>уровня начального общего образования</w:t>
      </w:r>
      <w:r w:rsidR="0081252D" w:rsidRPr="00933CAF">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933CAF">
        <w:rPr>
          <w:rFonts w:ascii="Times New Roman" w:eastAsia="Times New Roman" w:hAnsi="Times New Roman"/>
          <w:sz w:val="28"/>
          <w:szCs w:val="28"/>
        </w:rPr>
        <w:t>обучающихся</w:t>
      </w:r>
      <w:r w:rsidR="0081252D" w:rsidRPr="00933CAF">
        <w:rPr>
          <w:rFonts w:ascii="Times New Roman" w:eastAsia="Times New Roman" w:hAnsi="Times New Roman"/>
          <w:sz w:val="28"/>
          <w:szCs w:val="28"/>
        </w:rPr>
        <w:t xml:space="preserve">. </w:t>
      </w:r>
    </w:p>
    <w:p w:rsidR="0081252D" w:rsidRPr="00933CAF" w:rsidRDefault="00FE1C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w:t>
      </w:r>
      <w:r w:rsidR="001A78F7" w:rsidRPr="00933CAF">
        <w:rPr>
          <w:rFonts w:ascii="Times New Roman" w:eastAsia="Times New Roman" w:hAnsi="Times New Roman"/>
          <w:sz w:val="28"/>
          <w:szCs w:val="28"/>
        </w:rPr>
        <w:t>3</w:t>
      </w:r>
      <w:r w:rsidRPr="00933CAF">
        <w:rPr>
          <w:rFonts w:ascii="Times New Roman" w:eastAsia="Times New Roman" w:hAnsi="Times New Roman"/>
          <w:sz w:val="28"/>
          <w:szCs w:val="28"/>
        </w:rPr>
        <w:t>. Литературное чтение</w:t>
      </w:r>
      <w:r w:rsidR="0081252D" w:rsidRPr="00933CAF">
        <w:rPr>
          <w:rFonts w:ascii="Times New Roman" w:eastAsia="Times New Roman" w:hAnsi="Times New Roman"/>
          <w:sz w:val="28"/>
          <w:szCs w:val="28"/>
        </w:rPr>
        <w:t xml:space="preserve"> призван</w:t>
      </w:r>
      <w:r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ввести </w:t>
      </w:r>
      <w:r w:rsidR="001A78F7"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933CAF">
        <w:rPr>
          <w:rFonts w:ascii="Times New Roman" w:eastAsia="Times New Roman" w:hAnsi="Times New Roman"/>
          <w:sz w:val="28"/>
          <w:szCs w:val="28"/>
        </w:rPr>
        <w:t>о</w:t>
      </w:r>
      <w:r w:rsidR="0081252D" w:rsidRPr="00933CAF">
        <w:rPr>
          <w:rFonts w:ascii="Times New Roman" w:eastAsia="Times New Roman" w:hAnsi="Times New Roman"/>
          <w:sz w:val="28"/>
          <w:szCs w:val="28"/>
        </w:rPr>
        <w:t xml:space="preserve"> на общееи литературное развитие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21.5.4. </w:t>
      </w:r>
      <w:r w:rsidR="0081252D" w:rsidRPr="00933CAF">
        <w:rPr>
          <w:rFonts w:ascii="Times New Roman" w:eastAsia="Times New Roman" w:hAnsi="Times New Roman"/>
          <w:sz w:val="28"/>
          <w:szCs w:val="28"/>
        </w:rPr>
        <w:t>Приоритетная цель обучения литературному чтению</w:t>
      </w:r>
      <w:r w:rsidR="00403972" w:rsidRPr="00933CAF">
        <w:rPr>
          <w:rFonts w:ascii="Times New Roman" w:eastAsia="Times New Roman" w:hAnsi="Times New Roman"/>
          <w:sz w:val="28"/>
          <w:szCs w:val="28"/>
        </w:rPr>
        <w:t xml:space="preserve"> – </w:t>
      </w:r>
      <w:r w:rsidR="0081252D" w:rsidRPr="00933CAF">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в успешности обучения и повседневной жизни, эмоционально откликающегося</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на прослушанное или прочитанное произведение.</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21.5.5. </w:t>
      </w:r>
      <w:r w:rsidR="0081252D" w:rsidRPr="00933CAF">
        <w:rPr>
          <w:rFonts w:ascii="Times New Roman" w:eastAsia="Times New Roman" w:hAnsi="Times New Roman"/>
          <w:sz w:val="28"/>
          <w:szCs w:val="28"/>
        </w:rPr>
        <w:t xml:space="preserve">Приобретённые </w:t>
      </w:r>
      <w:r w:rsidR="00DE7B1C" w:rsidRPr="00933CAF">
        <w:rPr>
          <w:rFonts w:ascii="Times New Roman" w:eastAsia="Times New Roman" w:hAnsi="Times New Roman"/>
          <w:sz w:val="28"/>
          <w:szCs w:val="28"/>
        </w:rPr>
        <w:t xml:space="preserve">обучающимися </w:t>
      </w:r>
      <w:r w:rsidR="0081252D" w:rsidRPr="00933CAF">
        <w:rPr>
          <w:rFonts w:ascii="Times New Roman" w:eastAsia="Times New Roman" w:hAnsi="Times New Roman"/>
          <w:sz w:val="28"/>
          <w:szCs w:val="28"/>
        </w:rPr>
        <w:t>знания, полученный опыт решения учебных задач, а также сформированность предметных и универсальных действий</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в процессе изучения </w:t>
      </w:r>
      <w:r w:rsidRPr="00933CAF">
        <w:rPr>
          <w:rFonts w:ascii="Times New Roman" w:eastAsia="Times New Roman" w:hAnsi="Times New Roman"/>
          <w:sz w:val="28"/>
          <w:szCs w:val="28"/>
        </w:rPr>
        <w:t>литературного чтения</w:t>
      </w:r>
      <w:r w:rsidR="0081252D" w:rsidRPr="00933CAF">
        <w:rPr>
          <w:rFonts w:ascii="Times New Roman" w:eastAsia="Times New Roman" w:hAnsi="Times New Roman"/>
          <w:sz w:val="28"/>
          <w:szCs w:val="28"/>
        </w:rPr>
        <w:t xml:space="preserve"> станут фундаментом обучения </w:t>
      </w:r>
      <w:r w:rsidR="008B492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 а также будут востребованы в жизни.</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21.5.6. </w:t>
      </w:r>
      <w:r w:rsidR="0081252D" w:rsidRPr="00933CAF">
        <w:rPr>
          <w:rFonts w:ascii="Times New Roman" w:eastAsia="Times New Roman" w:hAnsi="Times New Roman"/>
          <w:sz w:val="28"/>
          <w:szCs w:val="28"/>
        </w:rPr>
        <w:t xml:space="preserve">Достижение цели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определяется решением следующих задач:</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у </w:t>
      </w:r>
      <w:r w:rsidR="00DE7B1C" w:rsidRPr="00933CAF">
        <w:rPr>
          <w:rFonts w:ascii="Times New Roman" w:eastAsia="Times New Roman" w:hAnsi="Times New Roman"/>
          <w:sz w:val="28"/>
          <w:szCs w:val="28"/>
        </w:rPr>
        <w:t>обучающихся</w:t>
      </w:r>
      <w:r w:rsidRPr="00933CAF">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933CAF" w:rsidRDefault="0081252D"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техникой смыслового чтения вслух, обеспечивающей понимание</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использование информации для решения учебных задач.</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21.5.7. П</w:t>
      </w:r>
      <w:r w:rsidR="0081252D" w:rsidRPr="00933CAF">
        <w:rPr>
          <w:rFonts w:ascii="Times New Roman" w:eastAsia="Times New Roman" w:hAnsi="Times New Roman"/>
          <w:sz w:val="28"/>
          <w:szCs w:val="28"/>
        </w:rPr>
        <w:t xml:space="preserve">рограмма </w:t>
      </w:r>
      <w:r w:rsidRPr="00933CAF">
        <w:rPr>
          <w:rFonts w:ascii="Times New Roman" w:eastAsia="Times New Roman" w:hAnsi="Times New Roman"/>
          <w:sz w:val="28"/>
          <w:szCs w:val="28"/>
        </w:rPr>
        <w:t>по литературному чтению</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933CAF">
        <w:rPr>
          <w:rFonts w:ascii="Times New Roman" w:eastAsia="Times New Roman" w:hAnsi="Times New Roman"/>
          <w:sz w:val="28"/>
          <w:szCs w:val="28"/>
        </w:rPr>
        <w:t>истикой планируемых результатов. С</w:t>
      </w:r>
      <w:r w:rsidR="0081252D" w:rsidRPr="00933CAF">
        <w:rPr>
          <w:rFonts w:ascii="Times New Roman" w:eastAsia="Times New Roman" w:hAnsi="Times New Roman"/>
          <w:sz w:val="28"/>
          <w:szCs w:val="28"/>
        </w:rPr>
        <w:t xml:space="preserve">одержание </w:t>
      </w:r>
      <w:r w:rsidRPr="00933CAF">
        <w:rPr>
          <w:rFonts w:ascii="Times New Roman" w:eastAsia="Times New Roman" w:hAnsi="Times New Roman"/>
          <w:sz w:val="28"/>
          <w:szCs w:val="28"/>
        </w:rPr>
        <w:t xml:space="preserve">программы по литературному чтению </w:t>
      </w:r>
      <w:r w:rsidR="0081252D" w:rsidRPr="00933CAF">
        <w:rPr>
          <w:rFonts w:ascii="Times New Roman" w:eastAsia="Times New Roman" w:hAnsi="Times New Roman"/>
          <w:sz w:val="28"/>
          <w:szCs w:val="28"/>
        </w:rPr>
        <w:t xml:space="preserve">раскрывает следующие направления литературного образования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речевая и читательская деятельности, круг чтения, творческая деятельность.</w:t>
      </w:r>
    </w:p>
    <w:p w:rsidR="00E015AE"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21.5.8. </w:t>
      </w:r>
      <w:r w:rsidR="0081252D" w:rsidRPr="00933CAF">
        <w:rPr>
          <w:rFonts w:ascii="Times New Roman" w:eastAsia="Times New Roman" w:hAnsi="Times New Roman"/>
          <w:sz w:val="28"/>
          <w:szCs w:val="28"/>
        </w:rPr>
        <w:t xml:space="preserve">В основу отбора произведений </w:t>
      </w:r>
      <w:r w:rsidRPr="00933CAF">
        <w:rPr>
          <w:rFonts w:ascii="Times New Roman" w:eastAsia="Times New Roman" w:hAnsi="Times New Roman"/>
          <w:sz w:val="28"/>
          <w:szCs w:val="28"/>
        </w:rPr>
        <w:t xml:space="preserve">для литературного чтения </w:t>
      </w:r>
      <w:r w:rsidR="0081252D" w:rsidRPr="00933CAF">
        <w:rPr>
          <w:rFonts w:ascii="Times New Roman" w:eastAsia="Times New Roman" w:hAnsi="Times New Roman"/>
          <w:sz w:val="28"/>
          <w:szCs w:val="28"/>
        </w:rPr>
        <w:t>положены обще</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дидактические принципы обучения: соответствие возрастным возможностями особенностям восприятия </w:t>
      </w:r>
      <w:r w:rsidR="000451F5" w:rsidRPr="00933CAF">
        <w:rPr>
          <w:rFonts w:ascii="Times New Roman" w:eastAsia="Times New Roman" w:hAnsi="Times New Roman"/>
          <w:sz w:val="28"/>
          <w:szCs w:val="28"/>
        </w:rPr>
        <w:t>обучающимися</w:t>
      </w:r>
      <w:r w:rsidR="0081252D" w:rsidRPr="00933CAF">
        <w:rPr>
          <w:rFonts w:ascii="Times New Roman" w:eastAsia="Times New Roman" w:hAnsi="Times New Roman"/>
          <w:sz w:val="28"/>
          <w:szCs w:val="28"/>
        </w:rPr>
        <w:t xml:space="preserve"> фольклорных произведений</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21.5.9. </w:t>
      </w:r>
      <w:r w:rsidR="0081252D" w:rsidRPr="00933CAF">
        <w:rPr>
          <w:rFonts w:ascii="Times New Roman" w:eastAsia="Times New Roman" w:hAnsi="Times New Roman"/>
          <w:sz w:val="28"/>
          <w:szCs w:val="28"/>
        </w:rPr>
        <w:t xml:space="preserve">Важным принципом отбора содержания </w:t>
      </w:r>
      <w:r w:rsidRPr="00933CAF">
        <w:rPr>
          <w:rFonts w:ascii="Times New Roman" w:eastAsia="Times New Roman" w:hAnsi="Times New Roman"/>
          <w:sz w:val="28"/>
          <w:szCs w:val="28"/>
        </w:rPr>
        <w:t>программы по литературному чтению</w:t>
      </w:r>
      <w:r w:rsidR="0081252D" w:rsidRPr="00933CAF">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933CAF">
        <w:rPr>
          <w:rFonts w:ascii="Times New Roman" w:eastAsia="Times New Roman" w:hAnsi="Times New Roman"/>
          <w:sz w:val="28"/>
          <w:szCs w:val="28"/>
        </w:rPr>
        <w:lastRenderedPageBreak/>
        <w:t>обучающегося</w:t>
      </w:r>
      <w:r w:rsidR="0081252D" w:rsidRPr="00933CAF">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933CAF">
        <w:rPr>
          <w:rFonts w:ascii="Times New Roman" w:eastAsia="Times New Roman" w:hAnsi="Times New Roman"/>
          <w:sz w:val="28"/>
          <w:szCs w:val="28"/>
        </w:rPr>
        <w:t>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21.5.10. </w:t>
      </w:r>
      <w:r w:rsidR="0081252D" w:rsidRPr="00933CAF">
        <w:rPr>
          <w:rFonts w:ascii="Times New Roman" w:eastAsia="Times New Roman" w:hAnsi="Times New Roman"/>
          <w:sz w:val="28"/>
          <w:szCs w:val="28"/>
        </w:rPr>
        <w:t xml:space="preserve">Планируемые результаты </w:t>
      </w:r>
      <w:r w:rsidRPr="00933CAF">
        <w:rPr>
          <w:rFonts w:ascii="Times New Roman" w:eastAsia="Times New Roman" w:hAnsi="Times New Roman"/>
          <w:sz w:val="28"/>
          <w:szCs w:val="28"/>
        </w:rPr>
        <w:t xml:space="preserve">изучения литературного чтения </w:t>
      </w:r>
      <w:r w:rsidR="0081252D" w:rsidRPr="00933CAF">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933CAF">
        <w:rPr>
          <w:rFonts w:ascii="Times New Roman" w:eastAsia="Times New Roman" w:hAnsi="Times New Roman"/>
          <w:sz w:val="28"/>
          <w:szCs w:val="28"/>
        </w:rPr>
        <w:t>обучающегося</w:t>
      </w:r>
      <w:r w:rsidR="0081252D" w:rsidRPr="00933CAF">
        <w:rPr>
          <w:rFonts w:ascii="Times New Roman" w:eastAsia="Times New Roman" w:hAnsi="Times New Roman"/>
          <w:sz w:val="28"/>
          <w:szCs w:val="28"/>
        </w:rPr>
        <w:t xml:space="preserve"> за каждый год обучения </w:t>
      </w:r>
      <w:r w:rsidRPr="00933CAF">
        <w:rPr>
          <w:rFonts w:ascii="Times New Roman" w:eastAsia="Times New Roman" w:hAnsi="Times New Roman"/>
          <w:sz w:val="28"/>
          <w:szCs w:val="28"/>
        </w:rPr>
        <w:t>на уровне начального общего образования</w:t>
      </w:r>
      <w:r w:rsidR="0081252D" w:rsidRPr="00933CAF">
        <w:rPr>
          <w:rFonts w:ascii="Times New Roman" w:eastAsia="Times New Roman" w:hAnsi="Times New Roman"/>
          <w:sz w:val="28"/>
          <w:szCs w:val="28"/>
        </w:rPr>
        <w:t>.</w:t>
      </w:r>
    </w:p>
    <w:p w:rsidR="0081252D" w:rsidRPr="00933CAF" w:rsidRDefault="001A78F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21.5.11. </w:t>
      </w:r>
      <w:r w:rsidR="00235E7C"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w:t>
      </w:r>
      <w:r w:rsidR="00235E7C" w:rsidRPr="00933CAF">
        <w:rPr>
          <w:rFonts w:ascii="Times New Roman" w:eastAsia="Times New Roman" w:hAnsi="Times New Roman"/>
          <w:sz w:val="28"/>
          <w:szCs w:val="28"/>
        </w:rPr>
        <w:t xml:space="preserve">является </w:t>
      </w:r>
      <w:r w:rsidR="0081252D" w:rsidRPr="00933CAF">
        <w:rPr>
          <w:rFonts w:ascii="Times New Roman" w:eastAsia="Times New Roman" w:hAnsi="Times New Roman"/>
          <w:sz w:val="28"/>
          <w:szCs w:val="28"/>
        </w:rPr>
        <w:t>преемствен</w:t>
      </w:r>
      <w:r w:rsidR="00235E7C" w:rsidRPr="00933CAF">
        <w:rPr>
          <w:rFonts w:ascii="Times New Roman" w:eastAsia="Times New Roman" w:hAnsi="Times New Roman"/>
          <w:sz w:val="28"/>
          <w:szCs w:val="28"/>
        </w:rPr>
        <w:t>ным</w:t>
      </w:r>
      <w:r w:rsidR="0081252D" w:rsidRPr="00933CAF">
        <w:rPr>
          <w:rFonts w:ascii="Times New Roman" w:eastAsia="Times New Roman" w:hAnsi="Times New Roman"/>
          <w:sz w:val="28"/>
          <w:szCs w:val="28"/>
        </w:rPr>
        <w:t xml:space="preserve"> по отношению</w:t>
      </w:r>
      <w:r w:rsidR="00376889">
        <w:rPr>
          <w:rFonts w:ascii="Times New Roman" w:eastAsia="Times New Roman" w:hAnsi="Times New Roman"/>
          <w:sz w:val="28"/>
          <w:szCs w:val="28"/>
        </w:rPr>
        <w:t xml:space="preserve"> </w:t>
      </w:r>
      <w:r w:rsidR="0081252D" w:rsidRPr="00933CAF">
        <w:rPr>
          <w:rFonts w:ascii="Times New Roman" w:eastAsia="Times New Roman" w:hAnsi="Times New Roman"/>
          <w:sz w:val="28"/>
          <w:szCs w:val="28"/>
        </w:rPr>
        <w:t xml:space="preserve">к </w:t>
      </w:r>
      <w:r w:rsidR="006C12B5" w:rsidRPr="00933CAF">
        <w:rPr>
          <w:rFonts w:ascii="Times New Roman" w:eastAsia="Times New Roman" w:hAnsi="Times New Roman"/>
          <w:sz w:val="28"/>
          <w:szCs w:val="28"/>
        </w:rPr>
        <w:t xml:space="preserve">учебному </w:t>
      </w:r>
      <w:r w:rsidR="0081252D" w:rsidRPr="00933CAF">
        <w:rPr>
          <w:rFonts w:ascii="Times New Roman" w:eastAsia="Times New Roman" w:hAnsi="Times New Roman"/>
          <w:sz w:val="28"/>
          <w:szCs w:val="28"/>
        </w:rPr>
        <w:t xml:space="preserve">предмету «Литература», который изучается </w:t>
      </w:r>
      <w:r w:rsidR="006C12B5" w:rsidRPr="00933CAF">
        <w:rPr>
          <w:rFonts w:ascii="Times New Roman" w:eastAsia="Times New Roman" w:hAnsi="Times New Roman"/>
          <w:sz w:val="28"/>
          <w:szCs w:val="28"/>
        </w:rPr>
        <w:t>на уровне основного общего образования</w:t>
      </w:r>
      <w:r w:rsidR="0081252D" w:rsidRPr="00933CAF">
        <w:rPr>
          <w:rFonts w:ascii="Times New Roman" w:eastAsia="Times New Roman" w:hAnsi="Times New Roman"/>
          <w:sz w:val="28"/>
          <w:szCs w:val="28"/>
        </w:rPr>
        <w:t>.</w:t>
      </w:r>
    </w:p>
    <w:p w:rsidR="0081252D"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21.5.12. </w:t>
      </w:r>
      <w:r w:rsidR="0081252D" w:rsidRPr="00933CAF">
        <w:rPr>
          <w:rFonts w:ascii="Times New Roman" w:eastAsia="Times New Roman" w:hAnsi="Times New Roman"/>
          <w:sz w:val="28"/>
          <w:szCs w:val="28"/>
        </w:rPr>
        <w:t>Освоение программы по</w:t>
      </w:r>
      <w:r w:rsidRPr="00933CAF">
        <w:rPr>
          <w:rFonts w:ascii="Times New Roman" w:eastAsia="Times New Roman" w:hAnsi="Times New Roman"/>
          <w:sz w:val="28"/>
          <w:szCs w:val="28"/>
        </w:rPr>
        <w:t xml:space="preserve"> л</w:t>
      </w:r>
      <w:r w:rsidR="0081252D" w:rsidRPr="00933CAF">
        <w:rPr>
          <w:rFonts w:ascii="Times New Roman" w:eastAsia="Times New Roman" w:hAnsi="Times New Roman"/>
          <w:sz w:val="28"/>
          <w:szCs w:val="28"/>
        </w:rPr>
        <w:t>итературн</w:t>
      </w:r>
      <w:r w:rsidRPr="00933CAF">
        <w:rPr>
          <w:rFonts w:ascii="Times New Roman" w:eastAsia="Times New Roman" w:hAnsi="Times New Roman"/>
          <w:sz w:val="28"/>
          <w:szCs w:val="28"/>
        </w:rPr>
        <w:t>ому</w:t>
      </w:r>
      <w:r w:rsidR="0081252D"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ю</w:t>
      </w:r>
      <w:r w:rsidR="0081252D" w:rsidRPr="00933CAF">
        <w:rPr>
          <w:rFonts w:ascii="Times New Roman" w:eastAsia="Times New Roman" w:hAnsi="Times New Roman"/>
          <w:sz w:val="28"/>
          <w:szCs w:val="28"/>
        </w:rPr>
        <w:t xml:space="preserve"> в 1 классе начинается вводным интегрированным </w:t>
      </w:r>
      <w:r w:rsidRPr="00933CAF">
        <w:rPr>
          <w:rFonts w:ascii="Times New Roman" w:eastAsia="Times New Roman" w:hAnsi="Times New Roman"/>
          <w:sz w:val="28"/>
          <w:szCs w:val="28"/>
        </w:rPr>
        <w:t xml:space="preserve">учебным </w:t>
      </w:r>
      <w:r w:rsidR="0081252D" w:rsidRPr="00933CAF">
        <w:rPr>
          <w:rFonts w:ascii="Times New Roman" w:eastAsia="Times New Roman" w:hAnsi="Times New Roman"/>
          <w:sz w:val="28"/>
          <w:szCs w:val="28"/>
        </w:rPr>
        <w:t>курсом «Обучение грамоте» (</w:t>
      </w:r>
      <w:r w:rsidR="00DC5653" w:rsidRPr="00933CAF">
        <w:rPr>
          <w:rFonts w:ascii="Times New Roman" w:eastAsia="Times New Roman" w:hAnsi="Times New Roman"/>
          <w:sz w:val="28"/>
          <w:szCs w:val="28"/>
        </w:rPr>
        <w:t xml:space="preserve">рекомендуется </w:t>
      </w:r>
      <w:r w:rsidR="0081252D" w:rsidRPr="00933CAF">
        <w:rPr>
          <w:rFonts w:ascii="Times New Roman" w:eastAsia="Times New Roman" w:hAnsi="Times New Roman"/>
          <w:sz w:val="28"/>
          <w:szCs w:val="28"/>
        </w:rPr>
        <w:t>180 ч</w:t>
      </w:r>
      <w:r w:rsidR="006F5522" w:rsidRPr="00933CAF">
        <w:rPr>
          <w:rFonts w:ascii="Times New Roman" w:eastAsia="Times New Roman" w:hAnsi="Times New Roman"/>
          <w:sz w:val="28"/>
          <w:szCs w:val="28"/>
        </w:rPr>
        <w:t>асов</w:t>
      </w:r>
      <w:r w:rsidR="0081252D" w:rsidRPr="00933CAF">
        <w:rPr>
          <w:rFonts w:ascii="Times New Roman" w:eastAsia="Times New Roman" w:hAnsi="Times New Roman"/>
          <w:sz w:val="28"/>
          <w:szCs w:val="28"/>
        </w:rPr>
        <w:t xml:space="preserve">: </w:t>
      </w:r>
      <w:r w:rsidR="00DC5653" w:rsidRPr="00933CAF">
        <w:rPr>
          <w:rFonts w:ascii="Times New Roman" w:eastAsia="Times New Roman" w:hAnsi="Times New Roman"/>
          <w:sz w:val="28"/>
          <w:szCs w:val="28"/>
        </w:rPr>
        <w:t xml:space="preserve">русского языка </w:t>
      </w:r>
      <w:r w:rsidR="0081252D" w:rsidRPr="00933CAF">
        <w:rPr>
          <w:rFonts w:ascii="Times New Roman" w:eastAsia="Times New Roman" w:hAnsi="Times New Roman"/>
          <w:sz w:val="28"/>
          <w:szCs w:val="28"/>
        </w:rPr>
        <w:t>100 ч</w:t>
      </w:r>
      <w:r w:rsidR="006F5522" w:rsidRPr="00933CAF">
        <w:rPr>
          <w:rFonts w:ascii="Times New Roman" w:eastAsia="Times New Roman" w:hAnsi="Times New Roman"/>
          <w:sz w:val="28"/>
          <w:szCs w:val="28"/>
        </w:rPr>
        <w:t xml:space="preserve">асов </w:t>
      </w:r>
      <w:r w:rsidR="0081252D" w:rsidRPr="00933CAF">
        <w:rPr>
          <w:rFonts w:ascii="Times New Roman" w:eastAsia="Times New Roman" w:hAnsi="Times New Roman"/>
          <w:sz w:val="28"/>
          <w:szCs w:val="28"/>
        </w:rPr>
        <w:t xml:space="preserve">и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80 ч</w:t>
      </w:r>
      <w:r w:rsidR="006F5522" w:rsidRPr="00933CAF">
        <w:rPr>
          <w:rFonts w:ascii="Times New Roman" w:eastAsia="Times New Roman" w:hAnsi="Times New Roman"/>
          <w:sz w:val="28"/>
          <w:szCs w:val="28"/>
        </w:rPr>
        <w:t>асов</w:t>
      </w:r>
      <w:r w:rsidR="00DC5653" w:rsidRPr="00933CAF">
        <w:rPr>
          <w:rFonts w:ascii="Times New Roman" w:eastAsia="Times New Roman" w:hAnsi="Times New Roman"/>
          <w:sz w:val="28"/>
          <w:szCs w:val="28"/>
        </w:rPr>
        <w:t>)</w:t>
      </w:r>
      <w:r w:rsidR="00CB5917" w:rsidRPr="00933CAF">
        <w:rPr>
          <w:rFonts w:ascii="Times New Roman" w:eastAsia="Times New Roman" w:hAnsi="Times New Roman"/>
          <w:sz w:val="28"/>
          <w:szCs w:val="28"/>
        </w:rPr>
        <w:t>.</w:t>
      </w:r>
      <w:r w:rsidR="006232C9" w:rsidRPr="00933CAF">
        <w:rPr>
          <w:rFonts w:ascii="Times New Roman" w:eastAsia="Times New Roman" w:hAnsi="Times New Roman"/>
          <w:sz w:val="28"/>
          <w:szCs w:val="28"/>
        </w:rPr>
        <w:t xml:space="preserve"> Содержание </w:t>
      </w:r>
      <w:r w:rsidRPr="00933CAF">
        <w:rPr>
          <w:rFonts w:ascii="Times New Roman" w:eastAsia="Times New Roman" w:hAnsi="Times New Roman"/>
          <w:sz w:val="28"/>
          <w:szCs w:val="28"/>
        </w:rPr>
        <w:t>л</w:t>
      </w:r>
      <w:r w:rsidR="006232C9" w:rsidRPr="00933CAF">
        <w:rPr>
          <w:rFonts w:ascii="Times New Roman" w:eastAsia="Times New Roman" w:hAnsi="Times New Roman"/>
          <w:sz w:val="28"/>
          <w:szCs w:val="28"/>
        </w:rPr>
        <w:t>итературно</w:t>
      </w:r>
      <w:r w:rsidRPr="00933CAF">
        <w:rPr>
          <w:rFonts w:ascii="Times New Roman" w:eastAsia="Times New Roman" w:hAnsi="Times New Roman"/>
          <w:sz w:val="28"/>
          <w:szCs w:val="28"/>
        </w:rPr>
        <w:t>го</w:t>
      </w:r>
      <w:r w:rsidR="006232C9" w:rsidRPr="00933CAF">
        <w:rPr>
          <w:rFonts w:ascii="Times New Roman" w:eastAsia="Times New Roman" w:hAnsi="Times New Roman"/>
          <w:sz w:val="28"/>
          <w:szCs w:val="28"/>
        </w:rPr>
        <w:t xml:space="preserve"> чтени</w:t>
      </w:r>
      <w:r w:rsidRPr="00933CAF">
        <w:rPr>
          <w:rFonts w:ascii="Times New Roman" w:eastAsia="Times New Roman" w:hAnsi="Times New Roman"/>
          <w:sz w:val="28"/>
          <w:szCs w:val="28"/>
        </w:rPr>
        <w:t>я</w:t>
      </w:r>
      <w:r w:rsidR="006232C9" w:rsidRPr="00933CAF">
        <w:rPr>
          <w:rFonts w:ascii="Times New Roman" w:eastAsia="Times New Roman" w:hAnsi="Times New Roman"/>
          <w:sz w:val="28"/>
          <w:szCs w:val="28"/>
        </w:rPr>
        <w:t>, реализуемого в период обучения грамоте, представлено</w:t>
      </w:r>
      <w:r w:rsidR="00376889">
        <w:rPr>
          <w:rFonts w:ascii="Times New Roman" w:eastAsia="Times New Roman" w:hAnsi="Times New Roman"/>
          <w:sz w:val="28"/>
          <w:szCs w:val="28"/>
        </w:rPr>
        <w:t xml:space="preserve"> </w:t>
      </w:r>
      <w:r w:rsidR="006232C9" w:rsidRPr="00933CAF">
        <w:rPr>
          <w:rFonts w:ascii="Times New Roman" w:eastAsia="Times New Roman" w:hAnsi="Times New Roman"/>
          <w:sz w:val="28"/>
          <w:szCs w:val="28"/>
        </w:rPr>
        <w:t xml:space="preserve">в программе </w:t>
      </w:r>
      <w:r w:rsidRPr="00933CAF">
        <w:rPr>
          <w:rFonts w:ascii="Times New Roman" w:eastAsia="Times New Roman" w:hAnsi="Times New Roman"/>
          <w:sz w:val="28"/>
          <w:szCs w:val="28"/>
        </w:rPr>
        <w:t>по русскому языку.</w:t>
      </w:r>
      <w:r w:rsidR="0081252D" w:rsidRPr="00933CAF">
        <w:rPr>
          <w:rFonts w:ascii="Times New Roman" w:eastAsia="Times New Roman" w:hAnsi="Times New Roman"/>
          <w:sz w:val="28"/>
          <w:szCs w:val="28"/>
        </w:rPr>
        <w:t xml:space="preserve"> После периода обучения грамоте начинается раздельное изучение </w:t>
      </w:r>
      <w:r w:rsidRPr="00933CAF">
        <w:rPr>
          <w:rFonts w:ascii="Times New Roman" w:eastAsia="Times New Roman" w:hAnsi="Times New Roman"/>
          <w:sz w:val="28"/>
          <w:szCs w:val="28"/>
        </w:rPr>
        <w:t>русского языка и литературного чтения.Н</w:t>
      </w:r>
      <w:r w:rsidR="0081252D" w:rsidRPr="00933CAF">
        <w:rPr>
          <w:rFonts w:ascii="Times New Roman" w:eastAsia="Times New Roman" w:hAnsi="Times New Roman"/>
          <w:sz w:val="28"/>
          <w:szCs w:val="28"/>
        </w:rPr>
        <w:t xml:space="preserve">а </w:t>
      </w:r>
      <w:r w:rsidRPr="00933CAF">
        <w:rPr>
          <w:rFonts w:ascii="Times New Roman" w:eastAsia="Times New Roman" w:hAnsi="Times New Roman"/>
          <w:sz w:val="28"/>
          <w:szCs w:val="28"/>
        </w:rPr>
        <w:t>л</w:t>
      </w:r>
      <w:r w:rsidR="0081252D" w:rsidRPr="00933CAF">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933CAF">
        <w:rPr>
          <w:rFonts w:ascii="Times New Roman" w:eastAsia="SchoolBookSanPin" w:hAnsi="Times New Roman"/>
          <w:sz w:val="28"/>
          <w:szCs w:val="28"/>
        </w:rPr>
        <w:t>для изучения</w:t>
      </w:r>
      <w:r w:rsidR="00376889">
        <w:rPr>
          <w:rFonts w:ascii="Times New Roman" w:eastAsia="SchoolBookSanPin" w:hAnsi="Times New Roman"/>
          <w:sz w:val="28"/>
          <w:szCs w:val="28"/>
        </w:rPr>
        <w:t xml:space="preserve"> </w:t>
      </w:r>
      <w:r w:rsidR="00DC5653" w:rsidRPr="00933CAF">
        <w:rPr>
          <w:rFonts w:ascii="Times New Roman" w:eastAsia="Times New Roman" w:hAnsi="Times New Roman"/>
          <w:sz w:val="28"/>
          <w:szCs w:val="28"/>
        </w:rPr>
        <w:t xml:space="preserve">литературного чтения </w:t>
      </w:r>
      <w:r w:rsidR="0081252D" w:rsidRPr="00933CAF">
        <w:rPr>
          <w:rFonts w:ascii="Times New Roman" w:eastAsia="Times New Roman" w:hAnsi="Times New Roman"/>
          <w:sz w:val="28"/>
          <w:szCs w:val="28"/>
        </w:rPr>
        <w:t xml:space="preserve">во </w:t>
      </w:r>
      <w:r w:rsidR="00AA446F" w:rsidRPr="00933CAF">
        <w:rPr>
          <w:rFonts w:ascii="Times New Roman" w:eastAsia="Times New Roman" w:hAnsi="Times New Roman"/>
          <w:sz w:val="28"/>
          <w:szCs w:val="28"/>
        </w:rPr>
        <w:t>2</w:t>
      </w:r>
      <w:r w:rsidR="007D1A88" w:rsidRPr="00933CAF">
        <w:rPr>
          <w:rFonts w:ascii="Times New Roman" w:eastAsia="Times New Roman" w:hAnsi="Times New Roman"/>
          <w:sz w:val="28"/>
          <w:szCs w:val="28"/>
          <w:lang w:eastAsia="ru-RU"/>
        </w:rPr>
        <w:t>–</w:t>
      </w:r>
      <w:r w:rsidR="00856FB8" w:rsidRPr="00933CAF">
        <w:rPr>
          <w:rFonts w:ascii="Times New Roman" w:eastAsia="Times New Roman" w:hAnsi="Times New Roman"/>
          <w:sz w:val="28"/>
          <w:szCs w:val="28"/>
        </w:rPr>
        <w:t>4</w:t>
      </w:r>
      <w:r w:rsidR="0081252D" w:rsidRPr="00933CAF">
        <w:rPr>
          <w:rFonts w:ascii="Times New Roman" w:eastAsia="Times New Roman" w:hAnsi="Times New Roman"/>
          <w:sz w:val="28"/>
          <w:szCs w:val="28"/>
        </w:rPr>
        <w:t xml:space="preserve"> классах </w:t>
      </w:r>
      <w:r w:rsidR="00DC5653" w:rsidRPr="00933CAF">
        <w:rPr>
          <w:rFonts w:ascii="Times New Roman" w:eastAsia="Times New Roman" w:hAnsi="Times New Roman"/>
          <w:sz w:val="28"/>
          <w:szCs w:val="28"/>
        </w:rPr>
        <w:t xml:space="preserve">рекомендуется отводить </w:t>
      </w:r>
      <w:r w:rsidR="0081252D" w:rsidRPr="00933CAF">
        <w:rPr>
          <w:rFonts w:ascii="Times New Roman" w:eastAsia="Times New Roman" w:hAnsi="Times New Roman"/>
          <w:sz w:val="28"/>
          <w:szCs w:val="28"/>
        </w:rPr>
        <w:t xml:space="preserve">по 136 </w:t>
      </w:r>
      <w:r w:rsidR="000451F5" w:rsidRPr="00933CAF">
        <w:rPr>
          <w:rFonts w:ascii="Times New Roman" w:eastAsia="Times New Roman" w:hAnsi="Times New Roman"/>
          <w:sz w:val="28"/>
          <w:szCs w:val="28"/>
        </w:rPr>
        <w:t>часов</w:t>
      </w:r>
      <w:r w:rsidR="0081252D" w:rsidRPr="00933CAF">
        <w:rPr>
          <w:rFonts w:ascii="Times New Roman" w:eastAsia="Times New Roman" w:hAnsi="Times New Roman"/>
          <w:sz w:val="28"/>
          <w:szCs w:val="28"/>
        </w:rPr>
        <w:t>(4 ч</w:t>
      </w:r>
      <w:r w:rsidR="000451F5" w:rsidRPr="00933CAF">
        <w:rPr>
          <w:rFonts w:ascii="Times New Roman" w:eastAsia="Times New Roman" w:hAnsi="Times New Roman"/>
          <w:sz w:val="28"/>
          <w:szCs w:val="28"/>
        </w:rPr>
        <w:t>аса</w:t>
      </w:r>
      <w:r w:rsidR="0081252D" w:rsidRPr="00933CAF">
        <w:rPr>
          <w:rFonts w:ascii="Times New Roman" w:eastAsia="Times New Roman" w:hAnsi="Times New Roman"/>
          <w:sz w:val="28"/>
          <w:szCs w:val="28"/>
        </w:rPr>
        <w:t xml:space="preserve"> в неделю в каждом классе).</w:t>
      </w:r>
    </w:p>
    <w:p w:rsidR="00235E7C" w:rsidRPr="00933CAF" w:rsidRDefault="00235E7C"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21.6. Содержание обучения в 1 классе.</w:t>
      </w:r>
    </w:p>
    <w:p w:rsidR="00CA2E26" w:rsidRPr="00933CAF" w:rsidRDefault="00235E7C" w:rsidP="00DC5653">
      <w:pPr>
        <w:spacing w:after="0" w:line="346"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21.6.1. </w:t>
      </w:r>
      <w:r w:rsidR="00CA2E26" w:rsidRPr="00933CAF">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933CAF">
        <w:rPr>
          <w:rFonts w:ascii="Times New Roman" w:eastAsia="Times New Roman" w:hAnsi="Times New Roman"/>
          <w:sz w:val="28"/>
          <w:szCs w:val="28"/>
        </w:rPr>
        <w:t xml:space="preserve"> и другие</w:t>
      </w:r>
      <w:r w:rsidR="00CA2E26" w:rsidRPr="00933CAF">
        <w:rPr>
          <w:rFonts w:ascii="Times New Roman" w:eastAsia="Times New Roman" w:hAnsi="Times New Roman"/>
          <w:sz w:val="28"/>
          <w:szCs w:val="28"/>
        </w:rPr>
        <w:t xml:space="preserve">, литературные (авторские) сказки, </w:t>
      </w:r>
      <w:r w:rsidR="00CA2E26" w:rsidRPr="00933CAF">
        <w:rPr>
          <w:rFonts w:ascii="Times New Roman" w:eastAsia="Times New Roman" w:hAnsi="Times New Roman"/>
          <w:sz w:val="28"/>
          <w:szCs w:val="28"/>
        </w:rPr>
        <w:lastRenderedPageBreak/>
        <w:t>например, К.Д. Ушинск</w:t>
      </w:r>
      <w:r w:rsidR="00AA446F" w:rsidRPr="00933CAF">
        <w:rPr>
          <w:rFonts w:ascii="Times New Roman" w:eastAsia="Times New Roman" w:hAnsi="Times New Roman"/>
          <w:sz w:val="28"/>
          <w:szCs w:val="28"/>
        </w:rPr>
        <w:t>ого</w:t>
      </w:r>
      <w:r w:rsidR="00CA2E26" w:rsidRPr="00933CAF">
        <w:rPr>
          <w:rFonts w:ascii="Times New Roman" w:eastAsia="Times New Roman" w:hAnsi="Times New Roman"/>
          <w:sz w:val="28"/>
          <w:szCs w:val="28"/>
        </w:rPr>
        <w:t xml:space="preserve"> «Петух и собака», сказки В.Г. Сутеева «Кораблик»,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«Под грибом» и другие (по выбору).</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одной темы, но разных жанров: рассказ, стихотворение (общее представлен</w:t>
      </w:r>
      <w:r w:rsidR="00AA446F" w:rsidRPr="00933CAF">
        <w:rPr>
          <w:rFonts w:ascii="Times New Roman" w:eastAsia="Times New Roman" w:hAnsi="Times New Roman"/>
          <w:sz w:val="28"/>
          <w:szCs w:val="28"/>
        </w:rPr>
        <w:t>ие</w:t>
      </w:r>
      <w:r w:rsidR="00376889">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на примере </w:t>
      </w:r>
      <w:r w:rsidR="00CA2E26" w:rsidRPr="00933CAF">
        <w:rPr>
          <w:rFonts w:ascii="Times New Roman" w:eastAsia="Times New Roman" w:hAnsi="Times New Roman"/>
          <w:sz w:val="28"/>
          <w:szCs w:val="28"/>
        </w:rPr>
        <w:t>не менее шести произведений К.Д. Ушинского</w:t>
      </w:r>
      <w:r w:rsidR="00AA446F" w:rsidRPr="00933CAF">
        <w:rPr>
          <w:rFonts w:ascii="Times New Roman" w:eastAsia="Times New Roman" w:hAnsi="Times New Roman"/>
          <w:sz w:val="28"/>
          <w:szCs w:val="28"/>
        </w:rPr>
        <w:t>, Л.Н. Толстого,</w:t>
      </w:r>
      <w:r w:rsidR="00376889">
        <w:rPr>
          <w:rFonts w:ascii="Times New Roman" w:eastAsia="Times New Roman" w:hAnsi="Times New Roman"/>
          <w:sz w:val="28"/>
          <w:szCs w:val="28"/>
        </w:rPr>
        <w:t xml:space="preserve"> </w:t>
      </w:r>
      <w:r w:rsidR="00AA446F" w:rsidRPr="00933CAF">
        <w:rPr>
          <w:rFonts w:ascii="Times New Roman" w:eastAsia="Times New Roman" w:hAnsi="Times New Roman"/>
          <w:sz w:val="28"/>
          <w:szCs w:val="28"/>
        </w:rPr>
        <w:t xml:space="preserve">Е.А. Пермяка, </w:t>
      </w:r>
      <w:r w:rsidR="00CA2E26" w:rsidRPr="00933CAF">
        <w:rPr>
          <w:rFonts w:ascii="Times New Roman" w:eastAsia="Times New Roman" w:hAnsi="Times New Roman"/>
          <w:sz w:val="28"/>
          <w:szCs w:val="28"/>
        </w:rPr>
        <w:t>В.А. Осеевой, А.Л. Барто, Ю.И. Ермолаева и других). Характеристика героя произведения, общая оценка поступков. Понимание заголовка произведения,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2</w:t>
      </w:r>
      <w:r w:rsidRPr="00933CAF">
        <w:rPr>
          <w:rFonts w:ascii="Times New Roman" w:eastAsia="OfficinaSansBoldITC" w:hAnsi="Times New Roman"/>
          <w:sz w:val="28"/>
          <w:szCs w:val="28"/>
        </w:rPr>
        <w:t>.</w:t>
      </w:r>
      <w:r w:rsidR="00D9522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для чтения: К.Д. Ушинский «Худо тому, кто добра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делает никому», Л.Н. Толстой «Косточка», Е.А. Пермяк «Торопливый ножик»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,В.А. Осеева «Три товарища», А.Л. Барто «Я – лишний», Ю.И. Ермолаев «Лучший друг» и другие (по выбору).</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четырёх доступных произведений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А.К. Толстого, А.Н. Плещеева, Е.Ф. Трутневой, С.Я. Маршака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Тема поэтических произведений: звуки и краски природы, времена года, человек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произведении: любовь к Родине, природе родного края. Иллюстрация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Устное народное творчество: малые фольклорные жанры(не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игровой народный </w:t>
      </w:r>
      <w:r w:rsidR="00CA2E26" w:rsidRPr="00933CAF">
        <w:rPr>
          <w:rFonts w:ascii="Times New Roman" w:eastAsia="Times New Roman" w:hAnsi="Times New Roman"/>
          <w:sz w:val="28"/>
          <w:szCs w:val="28"/>
        </w:rPr>
        <w:lastRenderedPageBreak/>
        <w:t>фольклор. Загадк</w:t>
      </w:r>
      <w:r w:rsidR="00DC48E9" w:rsidRPr="00933CAF">
        <w:rPr>
          <w:rFonts w:ascii="Times New Roman" w:eastAsia="Times New Roman" w:hAnsi="Times New Roman"/>
          <w:sz w:val="28"/>
          <w:szCs w:val="28"/>
        </w:rPr>
        <w:t xml:space="preserve">а– </w:t>
      </w:r>
      <w:r w:rsidR="00CA2E26" w:rsidRPr="00933CAF">
        <w:rPr>
          <w:rFonts w:ascii="Times New Roman" w:eastAsia="Times New Roman" w:hAnsi="Times New Roman"/>
          <w:sz w:val="28"/>
          <w:szCs w:val="28"/>
        </w:rPr>
        <w:t xml:space="preserve">средство воспитания живости ума, сообразительности. Пословицы </w:t>
      </w:r>
      <w:r w:rsidR="00DC48E9"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проявление народной мудрости, средство воспитания понимания жизненных правил.</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21.6.4.1. </w:t>
      </w:r>
      <w:r w:rsidR="00CA2E26" w:rsidRPr="00933CAF">
        <w:rPr>
          <w:rFonts w:ascii="Times New Roman" w:eastAsia="Times New Roman" w:hAnsi="Times New Roman"/>
          <w:sz w:val="28"/>
          <w:szCs w:val="28"/>
        </w:rPr>
        <w:t>Произведения для чтения: потешки, загадки, пословицы.</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5</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братьях наших меньших (три-четыре автора</w:t>
      </w:r>
      <w:r w:rsidR="00376889">
        <w:rPr>
          <w:rFonts w:ascii="Times New Roman" w:eastAsia="Times New Roman" w:hAnsi="Times New Roman"/>
          <w:sz w:val="28"/>
          <w:szCs w:val="28"/>
        </w:rPr>
        <w:t xml:space="preserve"> </w:t>
      </w:r>
      <w:r w:rsidR="006B556C" w:rsidRPr="00933CAF">
        <w:rPr>
          <w:rFonts w:ascii="Times New Roman" w:eastAsia="Times New Roman" w:hAnsi="Times New Roman"/>
          <w:sz w:val="28"/>
          <w:szCs w:val="28"/>
        </w:rPr>
        <w:t>по выбору) – герои произведений.</w:t>
      </w:r>
      <w:r w:rsidR="00CA2E26" w:rsidRPr="00933CAF">
        <w:rPr>
          <w:rFonts w:ascii="Times New Roman" w:eastAsia="Times New Roman" w:hAnsi="Times New Roman"/>
          <w:sz w:val="28"/>
          <w:szCs w:val="28"/>
        </w:rPr>
        <w:t xml:space="preserve"> Цель и назначение произведений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21.6.5.1. </w:t>
      </w:r>
      <w:r w:rsidR="00CA2E26" w:rsidRPr="00933CAF">
        <w:rPr>
          <w:rFonts w:ascii="Times New Roman" w:eastAsia="Times New Roman" w:hAnsi="Times New Roman"/>
          <w:sz w:val="28"/>
          <w:szCs w:val="28"/>
        </w:rPr>
        <w:t>Произведения для чтения: В.В. Бианки «Лис и Мышонок»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«Про Томку», М.М. Пришвин «Ёж», Н.И. Сладков «Лисица и Ёж»</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w:t>
      </w:r>
    </w:p>
    <w:p w:rsidR="00CA2E26" w:rsidRPr="00933CAF" w:rsidRDefault="00235E7C"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7A791D"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Произведения о маме. Восприятие и самостоятельное чтение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произведений о маме (не менее одного автора по выбору, на примере произведений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21.6.6.1. </w:t>
      </w:r>
      <w:r w:rsidR="00CA2E26" w:rsidRPr="00933CAF">
        <w:rPr>
          <w:rFonts w:ascii="Times New Roman" w:eastAsia="Times New Roman" w:hAnsi="Times New Roman"/>
          <w:sz w:val="28"/>
          <w:szCs w:val="28"/>
        </w:rPr>
        <w:t>Произведения для чтения: Е.А. Благинина «Посидим в тишине»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 Барто «Мама», А.В. Митяев «За что я люблю маму» и другие (по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7</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Фольклорные и авторские произведения о чудесах и фантазии(не менее трёх произведений). Способность автора произведения </w:t>
      </w:r>
      <w:r w:rsidR="005D7C98" w:rsidRPr="00933CAF">
        <w:rPr>
          <w:rFonts w:ascii="Times New Roman" w:eastAsia="Times New Roman" w:hAnsi="Times New Roman"/>
          <w:sz w:val="28"/>
          <w:szCs w:val="28"/>
        </w:rPr>
        <w:t>находить</w:t>
      </w:r>
      <w:r w:rsidR="00CA2E26" w:rsidRPr="00933CAF">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необычными, сказочными, фантастическими.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21.6.7.1. </w:t>
      </w:r>
      <w:r w:rsidR="00CA2E26" w:rsidRPr="00933CAF">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другие(по выбору).</w:t>
      </w:r>
    </w:p>
    <w:p w:rsidR="00CA2E26" w:rsidRPr="00933CAF" w:rsidRDefault="005138C2" w:rsidP="000C14A5">
      <w:pPr>
        <w:spacing w:after="0" w:line="355" w:lineRule="auto"/>
        <w:ind w:firstLine="709"/>
        <w:jc w:val="both"/>
        <w:rPr>
          <w:rFonts w:ascii="Times New Roman" w:eastAsia="Times New Roma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8</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rPr>
        <w:t xml:space="preserve">Библиографическая культура (работа с детской книгой). Представление </w:t>
      </w:r>
      <w:r w:rsidR="00CA2E26" w:rsidRPr="00933CAF">
        <w:rPr>
          <w:rFonts w:ascii="Times New Roman" w:eastAsia="Times New Roman" w:hAnsi="Times New Roman"/>
          <w:sz w:val="28"/>
          <w:szCs w:val="28"/>
        </w:rPr>
        <w:lastRenderedPageBreak/>
        <w:t>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933CAF" w:rsidRDefault="00276B18"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21.6.</w:t>
      </w:r>
      <w:r w:rsidR="00D95224" w:rsidRPr="00933CAF">
        <w:rPr>
          <w:rFonts w:ascii="Times New Roman" w:eastAsia="SchoolBookSanPin" w:hAnsi="Times New Roman"/>
          <w:sz w:val="28"/>
          <w:szCs w:val="28"/>
        </w:rPr>
        <w:t>9</w:t>
      </w:r>
      <w:r w:rsidRPr="00933CAF">
        <w:rPr>
          <w:rFonts w:ascii="Times New Roman" w:eastAsia="SchoolBookSanPin" w:hAnsi="Times New Roman"/>
          <w:sz w:val="28"/>
          <w:szCs w:val="28"/>
        </w:rPr>
        <w:t xml:space="preserve">. Изучение литературного чтения в 1 классе способствует </w:t>
      </w:r>
      <w:r w:rsidRPr="00933CAF">
        <w:rPr>
          <w:rFonts w:ascii="Times New Roman" w:eastAsia="Times New Roman" w:hAnsi="Times New Roman"/>
          <w:sz w:val="28"/>
          <w:szCs w:val="28"/>
        </w:rPr>
        <w:t>освоению</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автор, герой, рассказ, стихотворение (в пределах изученного);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настроению, которое оно вызывает.</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lastRenderedPageBreak/>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00BB709D" w:rsidRPr="00933CAF">
        <w:rPr>
          <w:rFonts w:ascii="Times New Roman" w:eastAsia="SchoolBookSanPin" w:hAnsi="Times New Roman"/>
          <w:sz w:val="28"/>
          <w:szCs w:val="28"/>
        </w:rPr>
        <w:t xml:space="preserve">(далее </w:t>
      </w:r>
      <w:r w:rsidR="00BB709D" w:rsidRPr="00933CAF">
        <w:rPr>
          <w:rFonts w:ascii="Times New Roman" w:eastAsia="Times New Roman" w:hAnsi="Times New Roman"/>
          <w:sz w:val="28"/>
          <w:szCs w:val="28"/>
        </w:rPr>
        <w:t>– УУД</w:t>
      </w:r>
      <w:r w:rsidR="00BB709D" w:rsidRPr="00933CAF">
        <w:rPr>
          <w:rFonts w:ascii="Times New Roman" w:eastAsia="SchoolBookSanPin" w:hAnsi="Times New Roman"/>
          <w:sz w:val="28"/>
          <w:szCs w:val="28"/>
        </w:rPr>
        <w:t xml:space="preserve">)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стихотворения, соблюдать орфоэпические и пунктуационные нормы;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к обсуждаемой проблеме;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своими словами значение изученных понятий;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933CAF">
        <w:rPr>
          <w:rFonts w:ascii="Times New Roman" w:eastAsia="Times New Roman" w:hAnsi="Times New Roman"/>
          <w:sz w:val="28"/>
          <w:szCs w:val="28"/>
        </w:rPr>
        <w:t>педагогическому работнику</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 помощь</w:t>
      </w:r>
      <w:r w:rsidR="00676CF1" w:rsidRPr="00933CAF">
        <w:rPr>
          <w:rFonts w:ascii="Times New Roman" w:eastAsia="Times New Roman" w:hAnsi="Times New Roman"/>
          <w:sz w:val="28"/>
          <w:szCs w:val="28"/>
        </w:rPr>
        <w:t>ю учителя оценивать свои успехи (</w:t>
      </w:r>
      <w:r w:rsidRPr="00933CAF">
        <w:rPr>
          <w:rFonts w:ascii="Times New Roman" w:eastAsia="Times New Roman" w:hAnsi="Times New Roman"/>
          <w:sz w:val="28"/>
          <w:szCs w:val="28"/>
        </w:rPr>
        <w:t>трудности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в освоении читательской деятельности.</w:t>
      </w:r>
    </w:p>
    <w:p w:rsidR="00276B18" w:rsidRPr="00933CAF" w:rsidRDefault="00276B18"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21.6.</w:t>
      </w:r>
      <w:r w:rsidR="00D95224" w:rsidRPr="00933CAF">
        <w:rPr>
          <w:rFonts w:ascii="Times New Roman" w:eastAsia="OfficinaSansBoldITC" w:hAnsi="Times New Roman"/>
          <w:sz w:val="28"/>
          <w:szCs w:val="28"/>
        </w:rPr>
        <w:t>9</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 xml:space="preserve">Совместная деятельность </w:t>
      </w:r>
      <w:r w:rsidRPr="00933CAF">
        <w:rPr>
          <w:rFonts w:ascii="Times New Roman" w:eastAsia="SchoolBookSanPin" w:hAnsi="Times New Roman"/>
          <w:sz w:val="28"/>
          <w:szCs w:val="28"/>
        </w:rPr>
        <w:t>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желание работать в парах, небольших группах;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933CAF" w:rsidRDefault="00276B1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21.7. Содержание обучения во 2 классе.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21.7.1. </w:t>
      </w:r>
      <w:r w:rsidR="00CA2E26" w:rsidRPr="00933CAF">
        <w:rPr>
          <w:rFonts w:ascii="Times New Roman" w:eastAsia="Times New Roman" w:hAnsi="Times New Roman"/>
          <w:sz w:val="28"/>
          <w:szCs w:val="28"/>
        </w:rPr>
        <w:t>О нашей Родине. Круг чтения: произведения о Родине (на примере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не менее трёх произведений И.С. Никитина, Ф.П. Савинова, А.А. Прокофьева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w:t>
      </w:r>
      <w:r w:rsidR="00CA2E26" w:rsidRPr="00933CAF">
        <w:rPr>
          <w:rFonts w:ascii="Times New Roman" w:eastAsia="Times New Roman" w:hAnsi="Times New Roman"/>
          <w:sz w:val="28"/>
          <w:szCs w:val="28"/>
        </w:rPr>
        <w:lastRenderedPageBreak/>
        <w:t>идеей произведения. Отражение темы Родины в изобразительном искусстве (пейзажи И.И. Левитана, И.И. Шишкина, В.Д. Поленова и других).</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21.7.1.1. </w:t>
      </w:r>
      <w:r w:rsidR="00CA2E26" w:rsidRPr="00933CAF">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21.7.2. </w:t>
      </w:r>
      <w:r w:rsidR="00CA2E26" w:rsidRPr="00933CAF">
        <w:rPr>
          <w:rFonts w:ascii="Times New Roman" w:eastAsia="Times New Roman" w:hAnsi="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21.7.2.1. </w:t>
      </w:r>
      <w:r w:rsidR="00CA2E26" w:rsidRPr="00933CAF">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России(1</w:t>
      </w:r>
      <w:r w:rsidR="00AA446F"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2 произведения)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21.7.3. </w:t>
      </w:r>
      <w:r w:rsidR="00CA2E26" w:rsidRPr="00933CAF">
        <w:rPr>
          <w:rFonts w:ascii="Times New Roman" w:eastAsia="Times New Roman" w:hAnsi="Times New Roman"/>
          <w:sz w:val="28"/>
          <w:szCs w:val="28"/>
        </w:rPr>
        <w:t>Звуки и краски родной природы в разные времена года. Тема природы</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разные времена года (осень, зима, весна, лето) в произведениях литературы(по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21.7.3.1. </w:t>
      </w:r>
      <w:r w:rsidR="00CA2E26" w:rsidRPr="00933CAF">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И.С. Соколов-Микитов «Зима в лесу», С.А. Есенин «Поёт зима – аукает…»,И.З. Суриков «Лето»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4</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Носова, В.А. Осеевой, В.Ю. Драгунского, В.В. Лунина и других). Отражение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21.7.4.1. </w:t>
      </w:r>
      <w:r w:rsidR="00CA2E26" w:rsidRPr="00933CAF">
        <w:rPr>
          <w:rFonts w:ascii="Times New Roman" w:eastAsia="Times New Roman" w:hAnsi="Times New Roman"/>
          <w:sz w:val="28"/>
          <w:szCs w:val="28"/>
        </w:rPr>
        <w:t>Произведения для чтения: Л.Н. Толстой «Филиппок», Е.А. Пермяк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«Две пословицы», Ю.И. Ермолаев «Два пирожных», В.А. Осеева «Синие листья»,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Н.Н. Носов «На горке», «Заплатка», А.Л. Барто «Катя», В.В. Лунин «Я и Вовка»,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В.Ю. Драгунский «Тайное становится явным» и другие (по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5</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21.7.5.1. </w:t>
      </w:r>
      <w:r w:rsidR="00CA2E26" w:rsidRPr="00933CAF">
        <w:rPr>
          <w:rFonts w:ascii="Times New Roman" w:eastAsia="Times New Roman" w:hAnsi="Times New Roman"/>
          <w:sz w:val="28"/>
          <w:szCs w:val="28"/>
        </w:rPr>
        <w:t>Произведения для чтения: народная сказка «Золотая рыбка»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 Пушкин «Сказка о рыбаке и рыбке», народная сказка «Морозко»,</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В.Ф. Одоевский «Мороз Иванович», В.И. Даль «Девочка Снегурочка» и другие.</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6</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братьях наших меньших. Жанровое многообразие произведений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М.М. Пришвина и других). Отражение образов животных в фольклоре (русские народные </w:t>
      </w:r>
      <w:r w:rsidR="00CA2E26" w:rsidRPr="00933CAF">
        <w:rPr>
          <w:rFonts w:ascii="Times New Roman" w:eastAsia="Times New Roman" w:hAnsi="Times New Roman"/>
          <w:sz w:val="28"/>
          <w:szCs w:val="28"/>
        </w:rPr>
        <w:lastRenderedPageBreak/>
        <w:t>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животным (любовь и забота). Особенности басни как жанра литературы, прозаические и стихотворные басни(на примере произведений И.А. Крылова,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Мораль басни как нравственный урок (поучение). Знакомство</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художниками-иллюстраторами, анималистами (без использования термина):Е.И. Чарушин, В.В. Бианки.</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21.7.6.1. </w:t>
      </w:r>
      <w:r w:rsidR="00CA2E26" w:rsidRPr="00933CAF">
        <w:rPr>
          <w:rFonts w:ascii="Times New Roman" w:eastAsia="Times New Roman" w:hAnsi="Times New Roman"/>
          <w:sz w:val="28"/>
          <w:szCs w:val="28"/>
        </w:rPr>
        <w:t xml:space="preserve">Произведения для чтения: И.А. Крылов «Лебедь, </w:t>
      </w:r>
      <w:r w:rsidR="00C65895" w:rsidRPr="00933CAF">
        <w:rPr>
          <w:rFonts w:ascii="Times New Roman" w:eastAsia="Times New Roman" w:hAnsi="Times New Roman"/>
          <w:sz w:val="28"/>
          <w:szCs w:val="28"/>
        </w:rPr>
        <w:t xml:space="preserve">Щука </w:t>
      </w:r>
      <w:r w:rsidR="00CA2E26" w:rsidRPr="00933CAF">
        <w:rPr>
          <w:rFonts w:ascii="Times New Roman" w:eastAsia="Times New Roman" w:hAnsi="Times New Roman"/>
          <w:sz w:val="28"/>
          <w:szCs w:val="28"/>
        </w:rPr>
        <w:t>и</w:t>
      </w:r>
      <w:r w:rsidR="00376889">
        <w:rPr>
          <w:rFonts w:ascii="Times New Roman" w:eastAsia="Times New Roman" w:hAnsi="Times New Roman"/>
          <w:sz w:val="28"/>
          <w:szCs w:val="28"/>
        </w:rPr>
        <w:t xml:space="preserve"> </w:t>
      </w:r>
      <w:r w:rsidR="00C65895" w:rsidRPr="00933CAF">
        <w:rPr>
          <w:rFonts w:ascii="Times New Roman" w:eastAsia="Times New Roman" w:hAnsi="Times New Roman"/>
          <w:sz w:val="28"/>
          <w:szCs w:val="28"/>
        </w:rPr>
        <w:t>Рак</w:t>
      </w:r>
      <w:r w:rsidR="00CA2E26" w:rsidRPr="00933CAF">
        <w:rPr>
          <w:rFonts w:ascii="Times New Roman" w:eastAsia="Times New Roman" w:hAnsi="Times New Roman"/>
          <w:sz w:val="28"/>
          <w:szCs w:val="28"/>
        </w:rPr>
        <w:t>»,</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Е.И. Чарушин «Страшный рассказ», С.В. Михалков «Мой щенок» и другие(по выбору).</w:t>
      </w:r>
    </w:p>
    <w:p w:rsidR="00CA2E26" w:rsidRPr="00933CAF" w:rsidRDefault="00276B1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7</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произведениях(по выбору). Отражение нравственных семейных ценностей в произведениях</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21.7.7.1. </w:t>
      </w:r>
      <w:r w:rsidR="00CA2E26" w:rsidRPr="00933CAF">
        <w:rPr>
          <w:rFonts w:ascii="Times New Roman" w:eastAsia="Times New Roman" w:hAnsi="Times New Roman"/>
          <w:sz w:val="28"/>
          <w:szCs w:val="28"/>
        </w:rPr>
        <w:t>Произведения для чтения: Л.Н. Толстой «Отец и сыновья»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Плещеев «Песня матери», В.А. Осеева «Сыновья», С.В. Михалков «Быль</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С.А. Баруздин «Салют»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8</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Зарубежная литература. Круг чтения: литературная (авторская) сказка(не менее двух произведений): зарубежные писатели-сказочники (Ш. Перро,Х.-К.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21.7.8.1. </w:t>
      </w:r>
      <w:r w:rsidR="00CA2E26" w:rsidRPr="00933CAF">
        <w:rPr>
          <w:rFonts w:ascii="Times New Roman" w:eastAsia="Times New Roman" w:hAnsi="Times New Roman"/>
          <w:sz w:val="28"/>
          <w:szCs w:val="28"/>
        </w:rPr>
        <w:t>Произведения для чтения: Ш. Перро «Кот в сапогах», Х.-К. Андерсен</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«Пятеро из одного стручка» и другие (по выбору).</w:t>
      </w:r>
    </w:p>
    <w:p w:rsidR="00CA2E26" w:rsidRPr="00933CAF" w:rsidRDefault="002866DF"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21.7.</w:t>
      </w:r>
      <w:r w:rsidR="00D95224" w:rsidRPr="00933CAF">
        <w:rPr>
          <w:rFonts w:ascii="Times New Roman" w:eastAsia="Times New Roman" w:hAnsi="Times New Roman"/>
          <w:sz w:val="28"/>
          <w:szCs w:val="28"/>
        </w:rPr>
        <w:t>9</w:t>
      </w:r>
      <w:r w:rsidRPr="00933CAF">
        <w:rPr>
          <w:rFonts w:ascii="Times New Roman" w:eastAsia="Times New Roman" w:hAnsi="Times New Roman"/>
          <w:sz w:val="28"/>
          <w:szCs w:val="28"/>
        </w:rPr>
        <w:t>. </w:t>
      </w:r>
      <w:r w:rsidR="00CA2E26" w:rsidRPr="00933CAF">
        <w:rPr>
          <w:rFonts w:ascii="Times New Roman" w:eastAsia="Times New Roman" w:hAnsi="Times New Roman"/>
          <w:sz w:val="28"/>
          <w:szCs w:val="28"/>
        </w:rPr>
        <w:t xml:space="preserve">Библиографическая культура (работа с детской книгой и справочной литературой). Книга как источник необходимых знаний. Элементы книги: </w:t>
      </w:r>
      <w:r w:rsidR="00CA2E26" w:rsidRPr="00933CAF">
        <w:rPr>
          <w:rFonts w:ascii="Times New Roman" w:eastAsia="Times New Roman" w:hAnsi="Times New Roman"/>
          <w:sz w:val="28"/>
          <w:szCs w:val="28"/>
        </w:rPr>
        <w:lastRenderedPageBreak/>
        <w:t>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933CAF" w:rsidRDefault="002866D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SchoolBookSanPin" w:hAnsi="Times New Roman"/>
          <w:sz w:val="28"/>
          <w:szCs w:val="28"/>
        </w:rPr>
        <w:t xml:space="preserve">. Изучение литературного чтения во 2 классе способствует </w:t>
      </w:r>
      <w:r w:rsidRPr="00933CAF">
        <w:rPr>
          <w:rFonts w:ascii="Times New Roman" w:eastAsia="Times New Roman" w:hAnsi="Times New Roman"/>
          <w:sz w:val="28"/>
          <w:szCs w:val="28"/>
        </w:rPr>
        <w:t>освоению</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на пропедевтическом уровне 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 группировать различные произведения по теме (о Родине,</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о родной природе, о детях, о животных, о семье, о чудесах и превращениях),по жанрам (произведения устного народного творчества, сказка (фольклорная</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литературная), рассказ, басня, стихотворение);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 xml:space="preserve"> и по словарю.</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SchoolBookSanPin" w:hAnsi="Times New Roman"/>
          <w:sz w:val="28"/>
          <w:szCs w:val="28"/>
        </w:rPr>
        <w:t>10</w:t>
      </w:r>
      <w:r w:rsidRPr="00933CAF">
        <w:rPr>
          <w:rFonts w:ascii="Times New Roman" w:eastAsia="OfficinaSansBoldITC" w:hAnsi="Times New Roman"/>
          <w:sz w:val="28"/>
          <w:szCs w:val="28"/>
        </w:rPr>
        <w:t>.2. </w:t>
      </w:r>
      <w:r w:rsidRPr="00933CAF">
        <w:rPr>
          <w:rFonts w:ascii="Times New Roman" w:eastAsia="SchoolBookSanPin" w:hAnsi="Times New Roman"/>
          <w:sz w:val="28"/>
          <w:szCs w:val="28"/>
        </w:rPr>
        <w:t xml:space="preserve">Работа 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иллюстрации с текстом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ориентироваться в содержании книги, каталоге, выбирать книгу по автору, каталогу на основе рекомендованного списка;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пользоваться словарями для уточнения значения незнакомого слова.</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подробно и выборочно прочитанное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933CAF">
        <w:rPr>
          <w:rFonts w:ascii="Times New Roman" w:eastAsia="Times New Roman" w:hAnsi="Times New Roman"/>
          <w:sz w:val="28"/>
          <w:szCs w:val="28"/>
        </w:rPr>
        <w:t>оды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(устно) картины природы;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рассказы, небольшие сказки;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.4. </w:t>
      </w:r>
      <w:r w:rsidRPr="00933CAF">
        <w:rPr>
          <w:rFonts w:ascii="Times New Roman" w:eastAsia="Times New Roman" w:hAnsi="Times New Roman"/>
          <w:sz w:val="28"/>
          <w:szCs w:val="28"/>
        </w:rPr>
        <w:t>Регулятивные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своё эмоциональное состояние, возникшее</w:t>
      </w:r>
      <w:r w:rsidR="00676CF1" w:rsidRPr="00933CAF">
        <w:rPr>
          <w:rFonts w:ascii="Times New Roman" w:eastAsia="Times New Roman" w:hAnsi="Times New Roman"/>
          <w:sz w:val="28"/>
          <w:szCs w:val="28"/>
        </w:rPr>
        <w:t xml:space="preserve"> при прочтении (</w:t>
      </w:r>
      <w:r w:rsidRPr="00933CAF">
        <w:rPr>
          <w:rFonts w:ascii="Times New Roman" w:eastAsia="Times New Roman" w:hAnsi="Times New Roman"/>
          <w:sz w:val="28"/>
          <w:szCs w:val="28"/>
        </w:rPr>
        <w:t>слушании</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удерживать в памяти последовательность событий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контролировать выполнение поставленной учебной задачи при чтении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слушании</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проверять (по образцу) выполнение поставленной учебной задачи.</w:t>
      </w:r>
    </w:p>
    <w:p w:rsidR="002866DF" w:rsidRPr="00933CAF" w:rsidRDefault="002866D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21.7.</w:t>
      </w:r>
      <w:r w:rsidR="00D95224" w:rsidRPr="00933CAF">
        <w:rPr>
          <w:rFonts w:ascii="Times New Roman" w:eastAsia="OfficinaSansBoldITC" w:hAnsi="Times New Roman"/>
          <w:sz w:val="28"/>
          <w:szCs w:val="28"/>
        </w:rPr>
        <w:t>10</w:t>
      </w:r>
      <w:r w:rsidRPr="00933CAF">
        <w:rPr>
          <w:rFonts w:ascii="Times New Roman" w:eastAsia="OfficinaSansBoldITC" w:hAnsi="Times New Roman"/>
          <w:sz w:val="28"/>
          <w:szCs w:val="28"/>
        </w:rPr>
        <w:t>.5.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себе партнёров по совместной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933CAF" w:rsidRDefault="00261238"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lastRenderedPageBreak/>
        <w:t>21.8. Содержание обучения в 3 классе.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21.8.1. </w:t>
      </w:r>
      <w:r w:rsidR="00CA2E26" w:rsidRPr="00933CAF">
        <w:rPr>
          <w:rFonts w:ascii="Times New Roman" w:eastAsia="Times New Roman" w:hAnsi="Times New Roman"/>
          <w:sz w:val="28"/>
          <w:szCs w:val="28"/>
        </w:rPr>
        <w:t xml:space="preserve">О Родине и её истории. Любовь к Родине и её история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главные идеи, нравственные ценности, выраженные в произведениях</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Родине. Образ Родины в стихотворных и прозаических произведениях писателей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поэтов ХIХ и ХХ веков. Осознание нравственно-этических понятий: любовь</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родной стороне, малой родине, гордость за красоту и величие своей Отчизны. Роль</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особенности заголовка произведения. Репродукции картин как иллюстрации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для чтения: К.Д. Ушинский «Наше отечество»,</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 «Моя Родина», С.А. Васильев «Россия», Н.П. Кончаловская «Наша древняя столица» (отрывки) и друг</w:t>
      </w:r>
      <w:r w:rsidR="00D8201D"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21.8.2. </w:t>
      </w:r>
      <w:r w:rsidR="00CA2E26" w:rsidRPr="00933CAF">
        <w:rPr>
          <w:rFonts w:ascii="Times New Roman" w:eastAsia="Times New Roman" w:hAnsi="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21.8.3. </w:t>
      </w:r>
      <w:r w:rsidR="00CA2E26" w:rsidRPr="00933CAF">
        <w:rPr>
          <w:rFonts w:ascii="Times New Roman" w:eastAsia="Times New Roman" w:hAnsi="Times New Roman"/>
          <w:sz w:val="28"/>
          <w:szCs w:val="28"/>
        </w:rPr>
        <w:t>Фольклорная сказка как отражение общечеловеческих ценностей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933CAF">
        <w:rPr>
          <w:rFonts w:ascii="Times New Roman" w:eastAsia="Times New Roman" w:hAnsi="Times New Roman"/>
          <w:sz w:val="28"/>
          <w:szCs w:val="28"/>
        </w:rPr>
        <w:t xml:space="preserve"> и других</w:t>
      </w:r>
      <w:r w:rsidR="00CA2E26" w:rsidRPr="00933CAF">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21.8.4. </w:t>
      </w:r>
      <w:r w:rsidR="00CA2E26" w:rsidRPr="00933CAF">
        <w:rPr>
          <w:rFonts w:ascii="Times New Roman" w:eastAsia="Times New Roman" w:hAnsi="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w:t>
      </w:r>
      <w:r w:rsidR="00CA2E26" w:rsidRPr="00933CAF">
        <w:rPr>
          <w:rFonts w:ascii="Times New Roman" w:eastAsia="Times New Roman" w:hAnsi="Times New Roman"/>
          <w:sz w:val="28"/>
          <w:szCs w:val="28"/>
        </w:rPr>
        <w:lastRenderedPageBreak/>
        <w:t>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сказа,их особенности (тема, язык). Язык былин, устаревшие слова, их место в былинеи представление в современной лексике. Репродукции картин как иллюстрациик эпизодам фольклорного произведения.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21.8.4.1. </w:t>
      </w:r>
      <w:r w:rsidR="00CA2E26" w:rsidRPr="00933CAF">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21.8.5. </w:t>
      </w:r>
      <w:r w:rsidR="00CA2E26" w:rsidRPr="00933CAF">
        <w:rPr>
          <w:rFonts w:ascii="Times New Roman" w:eastAsia="Times New Roman" w:hAnsi="Times New Roman"/>
          <w:sz w:val="28"/>
          <w:szCs w:val="28"/>
        </w:rPr>
        <w:t xml:space="preserve">Творчество А.С. Пушкина. А.С. Пушкин </w:t>
      </w:r>
      <w:r w:rsidR="0065357D"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А.С.Пушкина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21.8.5.1. </w:t>
      </w:r>
      <w:r w:rsidR="00CA2E26" w:rsidRPr="00933CAF">
        <w:rPr>
          <w:rFonts w:ascii="Times New Roman" w:eastAsia="Times New Roman" w:hAnsi="Times New Roman"/>
          <w:sz w:val="28"/>
          <w:szCs w:val="28"/>
        </w:rPr>
        <w:t>Произведения для чтения: А.С. Пушкин «Сказка о царе Салтане,о сыне его славном и могучем богатыре князе Гвидоне Салтановиче и о прекрасной царевне Лебеди», «В тот год осенняя погода…», «Опрятней модного паркета…»и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21.8.6. </w:t>
      </w:r>
      <w:r w:rsidR="00CA2E26" w:rsidRPr="00933CAF">
        <w:rPr>
          <w:rFonts w:ascii="Times New Roman" w:eastAsia="Times New Roman" w:hAnsi="Times New Roman"/>
          <w:sz w:val="28"/>
          <w:szCs w:val="28"/>
        </w:rPr>
        <w:t xml:space="preserve">Творчество И.А. Крылова. Басня </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933CAF">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21.8.6.1. </w:t>
      </w:r>
      <w:r w:rsidR="00CA2E26" w:rsidRPr="00933CAF">
        <w:rPr>
          <w:rFonts w:ascii="Times New Roman" w:eastAsia="Times New Roman" w:hAnsi="Times New Roman"/>
          <w:sz w:val="28"/>
          <w:szCs w:val="28"/>
        </w:rPr>
        <w:t>Произведения для чтения: И.А. Крылов «Ворона и Лисица», «Лисица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lastRenderedPageBreak/>
        <w:t>и виноград», «Мартышка и очки»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21.8.7. </w:t>
      </w:r>
      <w:r w:rsidR="00CA2E26" w:rsidRPr="00933CAF">
        <w:rPr>
          <w:rFonts w:ascii="Times New Roman" w:eastAsia="Times New Roman" w:hAnsi="Times New Roman"/>
          <w:sz w:val="28"/>
          <w:szCs w:val="28"/>
        </w:rPr>
        <w:t>Картины природы в произведениях поэтов и писателей ХI</w:t>
      </w:r>
      <w:r w:rsidR="00530FD2" w:rsidRPr="00933CAF">
        <w:rPr>
          <w:rFonts w:ascii="Times New Roman" w:eastAsia="Times New Roman" w:hAnsi="Times New Roman"/>
          <w:sz w:val="28"/>
          <w:szCs w:val="28"/>
        </w:rPr>
        <w:t>Х–</w:t>
      </w:r>
      <w:r w:rsidR="00CA2E26" w:rsidRPr="00933CAF">
        <w:rPr>
          <w:rFonts w:ascii="Times New Roman" w:eastAsia="Times New Roman" w:hAnsi="Times New Roman"/>
          <w:sz w:val="28"/>
          <w:szCs w:val="28"/>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выбору):Ф.И. Тютчев, А.А. Фет, А.Н. Майков, Н.А. Некрасов, А.А. Блок, С.А. Есенин,И.А.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21.8.7.1. </w:t>
      </w:r>
      <w:r w:rsidR="00CA2E26" w:rsidRPr="00933CAF">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Глянь-ка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из окошка…», А.Н. Майков «Осень», С.А. Есенин «Берёза», Н.А. Некрасов «Железная дорога» (отрывок), А.А. Блок «Ворона», И.А. Бунин «Первый снег»</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21.8.8. </w:t>
      </w:r>
      <w:r w:rsidR="00CA2E26" w:rsidRPr="00933CAF">
        <w:rPr>
          <w:rFonts w:ascii="Times New Roman" w:eastAsia="Times New Roman" w:hAnsi="Times New Roman"/>
          <w:sz w:val="28"/>
          <w:szCs w:val="28"/>
        </w:rPr>
        <w:t>Творчество Л.Н. Толстого. Жанровое многообразие произведений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21.8.8.1. </w:t>
      </w:r>
      <w:r w:rsidR="00CA2E26" w:rsidRPr="00933CAF">
        <w:rPr>
          <w:rFonts w:ascii="Times New Roman" w:eastAsia="Times New Roman" w:hAnsi="Times New Roman"/>
          <w:sz w:val="28"/>
          <w:szCs w:val="28"/>
        </w:rPr>
        <w:t>Произведения для чтения: Л.Н. Толстой «Лебеди», «Зайцы», «Прыжок», «Акула» и другие.</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21.8.9. </w:t>
      </w:r>
      <w:r w:rsidR="00CA2E26" w:rsidRPr="00933CAF">
        <w:rPr>
          <w:rFonts w:ascii="Times New Roman" w:eastAsia="Times New Roman" w:hAnsi="Times New Roman"/>
          <w:sz w:val="28"/>
          <w:szCs w:val="28"/>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w:t>
      </w:r>
      <w:r w:rsidR="00CA2E26" w:rsidRPr="00933CAF">
        <w:rPr>
          <w:rFonts w:ascii="Times New Roman" w:eastAsia="Times New Roman" w:hAnsi="Times New Roman"/>
          <w:sz w:val="28"/>
          <w:szCs w:val="28"/>
        </w:rPr>
        <w:lastRenderedPageBreak/>
        <w:t>Составление аннотации.</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21.8.9.1. </w:t>
      </w:r>
      <w:r w:rsidR="00CA2E26" w:rsidRPr="00933CAF">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«Случайс Евсейкой»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21.8.10. </w:t>
      </w:r>
      <w:r w:rsidR="00CA2E26" w:rsidRPr="00933CAF">
        <w:rPr>
          <w:rFonts w:ascii="Times New Roman" w:eastAsia="Times New Roman" w:hAnsi="Times New Roman"/>
          <w:sz w:val="28"/>
          <w:szCs w:val="28"/>
        </w:rPr>
        <w:t>Произведения о взаимоотношениях человека и животных. Человек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21.8.10.1. </w:t>
      </w:r>
      <w:r w:rsidR="00CA2E26" w:rsidRPr="00933CAF">
        <w:rPr>
          <w:rFonts w:ascii="Times New Roman" w:eastAsia="Times New Roman" w:hAnsi="Times New Roman"/>
          <w:sz w:val="28"/>
          <w:szCs w:val="28"/>
        </w:rPr>
        <w:t>Произведения для чтения: Б.С. Житков «Про обезьянку»</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,К.Г. Па</w:t>
      </w:r>
      <w:r w:rsidR="00B157AA" w:rsidRPr="00933CAF">
        <w:rPr>
          <w:rFonts w:ascii="Times New Roman" w:eastAsia="Times New Roman" w:hAnsi="Times New Roman"/>
          <w:sz w:val="28"/>
          <w:szCs w:val="28"/>
        </w:rPr>
        <w:t>устовский «Барсучий нос», «Кот-во</w:t>
      </w:r>
      <w:r w:rsidR="00CA2E26" w:rsidRPr="00933CAF">
        <w:rPr>
          <w:rFonts w:ascii="Times New Roman" w:eastAsia="Times New Roman" w:hAnsi="Times New Roman"/>
          <w:sz w:val="28"/>
          <w:szCs w:val="28"/>
        </w:rPr>
        <w:t>рюга»</w:t>
      </w:r>
      <w:r w:rsidR="007A7D90" w:rsidRPr="00933CAF">
        <w:rPr>
          <w:rFonts w:ascii="Times New Roman" w:eastAsia="Times New Roman" w:hAnsi="Times New Roman"/>
          <w:sz w:val="28"/>
          <w:szCs w:val="28"/>
        </w:rPr>
        <w:t xml:space="preserve">, Д.Н. Мамин-Сибиряк «Приёмыш» </w:t>
      </w:r>
      <w:r w:rsidR="005D7C98" w:rsidRPr="00933CAF">
        <w:rPr>
          <w:rFonts w:ascii="Times New Roman" w:eastAsia="Times New Roman" w:hAnsi="Times New Roman"/>
          <w:sz w:val="28"/>
          <w:szCs w:val="28"/>
        </w:rPr>
        <w:t>и другие</w:t>
      </w:r>
      <w:r w:rsidR="00CA2E26" w:rsidRPr="00933CAF">
        <w:rPr>
          <w:rFonts w:ascii="Times New Roman" w:eastAsia="Times New Roman" w:hAnsi="Times New Roman"/>
          <w:sz w:val="28"/>
          <w:szCs w:val="28"/>
        </w:rPr>
        <w:t xml:space="preserve">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21.8.11. </w:t>
      </w:r>
      <w:r w:rsidR="00CA2E26" w:rsidRPr="00933CAF">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21.8.11.1. </w:t>
      </w:r>
      <w:r w:rsidR="00CA2E26" w:rsidRPr="00933CAF">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21.8.12. </w:t>
      </w:r>
      <w:r w:rsidR="00CA2E26" w:rsidRPr="00933CAF">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другие (по выбору).</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21.8.12.1. </w:t>
      </w:r>
      <w:r w:rsidR="00CA2E26" w:rsidRPr="00933CAF">
        <w:rPr>
          <w:rFonts w:ascii="Times New Roman" w:eastAsia="Times New Roman" w:hAnsi="Times New Roman"/>
          <w:sz w:val="28"/>
          <w:szCs w:val="28"/>
        </w:rPr>
        <w:t>Произведения для чтения: В.Ю. Драг</w:t>
      </w:r>
      <w:r w:rsidR="00750573" w:rsidRPr="00933CAF">
        <w:rPr>
          <w:rFonts w:ascii="Times New Roman" w:eastAsia="Times New Roman" w:hAnsi="Times New Roman"/>
          <w:sz w:val="28"/>
          <w:szCs w:val="28"/>
        </w:rPr>
        <w:t>унский «Денискины рассказы»(1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Н.Н. Носов «Весёлая семейка»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21.8.13. </w:t>
      </w:r>
      <w:r w:rsidR="00CA2E26" w:rsidRPr="00933CAF">
        <w:rPr>
          <w:rFonts w:ascii="Times New Roman" w:eastAsia="Times New Roman" w:hAnsi="Times New Roman"/>
          <w:sz w:val="28"/>
          <w:szCs w:val="28"/>
        </w:rPr>
        <w:t>Зарубежная литература. Круг чтения (произведения двух-трёх авторов</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lastRenderedPageBreak/>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С.Я. Маршак, К.И. Чуковский, Б.В. Заходер. </w:t>
      </w:r>
    </w:p>
    <w:p w:rsidR="00CA2E26" w:rsidRPr="00933CAF" w:rsidRDefault="004D6C1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21.8.13.1. </w:t>
      </w:r>
      <w:r w:rsidR="00CA2E26" w:rsidRPr="00933CAF">
        <w:rPr>
          <w:rFonts w:ascii="Times New Roman" w:eastAsia="Times New Roman" w:hAnsi="Times New Roman"/>
          <w:sz w:val="28"/>
          <w:szCs w:val="28"/>
        </w:rPr>
        <w:t>Произведения для чтения: Х.-К. Андерсен «Гадкий утёнок»</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,Ш. Перро «Подарок феи» и другие (по выбору).</w:t>
      </w:r>
    </w:p>
    <w:p w:rsidR="00CA2E26" w:rsidRPr="00933CAF" w:rsidRDefault="0026123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21.8.14. 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о первых книгах на Руси, знакомство с рукописными книгами. </w:t>
      </w:r>
    </w:p>
    <w:p w:rsidR="00BA0472" w:rsidRPr="00933CAF" w:rsidRDefault="00BA0472"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21.8.15. Изучение литературного чтения в 3 классе способствует </w:t>
      </w:r>
      <w:r w:rsidRPr="00933CAF">
        <w:rPr>
          <w:rFonts w:ascii="Times New Roman" w:eastAsia="Times New Roman" w:hAnsi="Times New Roman"/>
          <w:sz w:val="28"/>
          <w:szCs w:val="28"/>
        </w:rPr>
        <w:t>освоению</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доступные по восприятию и небольшие по объёму прозаические</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стихотворные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сказочные и реалистические, лирические и эпические, народные</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авторские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исследовать текст: находить описания в произведениях разных жанров (портрет, пейзаж, интерьер).</w:t>
      </w:r>
    </w:p>
    <w:p w:rsidR="00BA0472" w:rsidRPr="00933CAF" w:rsidRDefault="00BA0472"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w:t>
      </w:r>
      <w:r w:rsidR="000F1FC5" w:rsidRPr="00933CAF">
        <w:rPr>
          <w:rFonts w:ascii="Times New Roman" w:eastAsia="OfficinaSansBoldITC" w:hAnsi="Times New Roman"/>
          <w:sz w:val="28"/>
          <w:szCs w:val="28"/>
        </w:rPr>
        <w:t>2</w:t>
      </w:r>
      <w:r w:rsidRPr="00933CAF">
        <w:rPr>
          <w:rFonts w:ascii="Times New Roman" w:eastAsia="OfficinaSansBoldITC" w:hAnsi="Times New Roman"/>
          <w:sz w:val="28"/>
          <w:szCs w:val="28"/>
        </w:rPr>
        <w:t>. </w:t>
      </w:r>
      <w:r w:rsidR="000F1FC5"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информацию</w:t>
      </w:r>
      <w:r w:rsidR="00676CF1" w:rsidRPr="00933CAF">
        <w:rPr>
          <w:rFonts w:ascii="Times New Roman" w:eastAsia="Times New Roman" w:hAnsi="Times New Roman"/>
          <w:sz w:val="28"/>
          <w:szCs w:val="28"/>
        </w:rPr>
        <w:t xml:space="preserve"> словесную (текст), графическую</w:t>
      </w:r>
      <w:r w:rsidR="00376889">
        <w:rPr>
          <w:rFonts w:ascii="Times New Roman" w:eastAsia="Times New Roman" w:hAnsi="Times New Roman"/>
          <w:sz w:val="28"/>
          <w:szCs w:val="28"/>
        </w:rPr>
        <w:t xml:space="preserve"> </w:t>
      </w:r>
      <w:r w:rsidR="00676CF1" w:rsidRPr="00933CAF">
        <w:rPr>
          <w:rFonts w:ascii="Times New Roman" w:eastAsia="Times New Roman" w:hAnsi="Times New Roman"/>
          <w:sz w:val="28"/>
          <w:szCs w:val="28"/>
        </w:rPr>
        <w:t xml:space="preserve">или </w:t>
      </w:r>
      <w:r w:rsidRPr="00933CAF">
        <w:rPr>
          <w:rFonts w:ascii="Times New Roman" w:eastAsia="Times New Roman" w:hAnsi="Times New Roman"/>
          <w:sz w:val="28"/>
          <w:szCs w:val="28"/>
        </w:rPr>
        <w:t>изобразительную (иллюстрация), звуковую (музыкальное произведение);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подбирать иллюстрации к тексту, соотносить произведения литературы</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изобразительного искусства по тематике, настроению, средствам выразительности;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вопросы по основным событиям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(подробно, выборочно, с изменением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простые истории (сказки, рассказы) по аналогии.</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21.8.15.4. </w:t>
      </w:r>
      <w:r w:rsidRPr="00933CAF">
        <w:rPr>
          <w:rFonts w:ascii="Times New Roman" w:eastAsia="Times New Roman" w:hAnsi="Times New Roman"/>
          <w:sz w:val="28"/>
          <w:szCs w:val="28"/>
        </w:rPr>
        <w:t xml:space="preserve">Регулятивные универсальные учебные </w:t>
      </w:r>
      <w:r w:rsidRPr="00933CAF">
        <w:rPr>
          <w:rFonts w:ascii="Times New Roman" w:eastAsia="SchoolBookSanPin" w:hAnsi="Times New Roman"/>
          <w:sz w:val="28"/>
          <w:szCs w:val="28"/>
        </w:rPr>
        <w:t>способствуют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w:t>
      </w:r>
      <w:r w:rsidR="00D8201D" w:rsidRPr="00933CAF">
        <w:rPr>
          <w:rFonts w:ascii="Times New Roman" w:eastAsia="Times New Roman" w:hAnsi="Times New Roman"/>
          <w:sz w:val="28"/>
          <w:szCs w:val="28"/>
        </w:rPr>
        <w:t>о</w:t>
      </w:r>
      <w:r w:rsidRPr="00933CAF">
        <w:rPr>
          <w:rFonts w:ascii="Times New Roman" w:eastAsia="Times New Roman" w:hAnsi="Times New Roman"/>
          <w:sz w:val="28"/>
          <w:szCs w:val="28"/>
        </w:rPr>
        <w:t>нимать цель чтения, удерживать её в памяти, использовать в зависимости</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качество своего восприятия текста на слух;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выполнять действия </w:t>
      </w:r>
      <w:r w:rsidR="00676CF1" w:rsidRPr="00933CAF">
        <w:rPr>
          <w:rFonts w:ascii="Times New Roman" w:eastAsia="Times New Roman" w:hAnsi="Times New Roman"/>
          <w:sz w:val="28"/>
          <w:szCs w:val="28"/>
        </w:rPr>
        <w:t>контроля (</w:t>
      </w:r>
      <w:r w:rsidRPr="00933CAF">
        <w:rPr>
          <w:rFonts w:ascii="Times New Roman" w:eastAsia="Times New Roman" w:hAnsi="Times New Roman"/>
          <w:sz w:val="28"/>
          <w:szCs w:val="28"/>
        </w:rPr>
        <w:t>самоконтроля</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933CAF" w:rsidRDefault="000F1FC5"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21.8.15.5. 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в коллективной театрализованной деятельности читать по ролям, инсценировать</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933CAF" w:rsidRDefault="000F1FC5"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21.9. Содержание обучения в 4 классе.</w:t>
      </w:r>
    </w:p>
    <w:p w:rsidR="00CA2E26" w:rsidRPr="00933CAF" w:rsidRDefault="000F1FC5"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21.9.1. </w:t>
      </w:r>
      <w:r w:rsidR="00CA2E26" w:rsidRPr="00933CAF">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поэтовХIХ и ХХ веков (по выбору, не менее четырёх, например, произведения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литературы(на примере рассказов Л.А. Кассиля, С.П. Алексеева). Осознание понятия: поступок, подвиг.</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войны(2</w:t>
      </w:r>
      <w:r w:rsidR="00530FD2"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3 произведения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(отрывок),С.Т. Романовский «Ледовое побоище», С.П. Алексеев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военно-исторической тематики) и другие (по выбору).</w:t>
      </w:r>
    </w:p>
    <w:p w:rsidR="00CA2E26" w:rsidRPr="00933CAF" w:rsidRDefault="00D9522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21.9.2. </w:t>
      </w:r>
      <w:r w:rsidR="00CA2E26" w:rsidRPr="00933CAF">
        <w:rPr>
          <w:rFonts w:ascii="Times New Roman" w:eastAsia="Times New Roman" w:hAnsi="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w:t>
      </w:r>
      <w:r w:rsidR="00CA2E26" w:rsidRPr="00933CAF">
        <w:rPr>
          <w:rFonts w:ascii="Times New Roman" w:eastAsia="Times New Roman" w:hAnsi="Times New Roman"/>
          <w:sz w:val="28"/>
          <w:szCs w:val="28"/>
        </w:rPr>
        <w:lastRenderedPageBreak/>
        <w:t>(назначение, сравнение, классификация). Собиратели фольклора (А.Н. Афанасьев, В.И. Даль). Виды сказок: о животных, бытовые, волшебные. Отражение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21.9.2.1. </w:t>
      </w:r>
      <w:r w:rsidR="00CA2E26" w:rsidRPr="00933CAF">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представление в современной лексике. Народные былинно-сказочные темы</w:t>
      </w:r>
      <w:r w:rsidR="00376889">
        <w:rPr>
          <w:rFonts w:ascii="Times New Roman" w:eastAsia="Times New Roman" w:hAnsi="Times New Roman"/>
          <w:sz w:val="28"/>
          <w:szCs w:val="28"/>
        </w:rPr>
        <w:t xml:space="preserve"> </w:t>
      </w:r>
      <w:r w:rsidR="00530FD2" w:rsidRPr="00933CAF">
        <w:rPr>
          <w:rFonts w:ascii="Times New Roman" w:eastAsia="Times New Roman" w:hAnsi="Times New Roman"/>
          <w:sz w:val="28"/>
          <w:szCs w:val="28"/>
        </w:rPr>
        <w:t>в творчестве художника В.</w:t>
      </w:r>
      <w:r w:rsidR="00CA2E26" w:rsidRPr="00933CAF">
        <w:rPr>
          <w:rFonts w:ascii="Times New Roman" w:eastAsia="Times New Roman" w:hAnsi="Times New Roman"/>
          <w:sz w:val="28"/>
          <w:szCs w:val="28"/>
        </w:rPr>
        <w:t>М. Васнецова.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21.9.2.2. </w:t>
      </w:r>
      <w:r w:rsidR="00CA2E26" w:rsidRPr="00933CAF">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 по выбору), сказки народов России (2</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3 сказки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по выбору), былины из цикла об Илье Муромце, Алёше Поповиче,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Добрыне Никитиче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 xml:space="preserve">2 по выбору).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21.9.3. </w:t>
      </w:r>
      <w:r w:rsidR="00CA2E26" w:rsidRPr="00933CAF">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в стихотворном произведении (сравнение, эпитет, олицетворение)на примере </w:t>
      </w:r>
      <w:r w:rsidR="00750573" w:rsidRPr="00933CAF">
        <w:rPr>
          <w:rFonts w:ascii="Times New Roman" w:eastAsia="Times New Roman" w:hAnsi="Times New Roman"/>
          <w:sz w:val="28"/>
          <w:szCs w:val="28"/>
        </w:rPr>
        <w:t>2-</w:t>
      </w:r>
      <w:r w:rsidR="002074B0" w:rsidRPr="00933CAF">
        <w:rPr>
          <w:rFonts w:ascii="Times New Roman" w:eastAsia="Times New Roman" w:hAnsi="Times New Roman"/>
          <w:sz w:val="28"/>
          <w:szCs w:val="28"/>
        </w:rPr>
        <w:t>3</w:t>
      </w:r>
      <w:r w:rsidR="00CA2E26" w:rsidRPr="00933CAF">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21.9.3.1. </w:t>
      </w:r>
      <w:r w:rsidR="00CA2E26" w:rsidRPr="00933CAF">
        <w:rPr>
          <w:rFonts w:ascii="Times New Roman" w:eastAsia="Times New Roman" w:hAnsi="Times New Roman"/>
          <w:sz w:val="28"/>
          <w:szCs w:val="28"/>
        </w:rPr>
        <w:t>Произведения для чтения: А.С. Пушкин «Сказка о мёртвой царевне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о семи богатырях», «Няне», «Осень» (отрывки), «Зимняя дорога»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21.9.4. </w:t>
      </w:r>
      <w:r w:rsidR="00CA2E26" w:rsidRPr="00933CAF">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,И.И. Хемницера, Л.Н. Толстого, С.В. Михалкова. Басни стихотворные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21.9.4.1. </w:t>
      </w:r>
      <w:r w:rsidR="00CA2E26" w:rsidRPr="00933CAF">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933CAF">
        <w:rPr>
          <w:rFonts w:ascii="Times New Roman" w:eastAsia="Times New Roman" w:hAnsi="Times New Roman"/>
          <w:sz w:val="28"/>
          <w:szCs w:val="28"/>
        </w:rPr>
        <w:t>и</w:t>
      </w:r>
      <w:r w:rsidR="00CA2E26" w:rsidRPr="00933CAF">
        <w:rPr>
          <w:rFonts w:ascii="Times New Roman" w:eastAsia="Times New Roman" w:hAnsi="Times New Roman"/>
          <w:sz w:val="28"/>
          <w:szCs w:val="28"/>
        </w:rPr>
        <w:t>»</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21.9.5. </w:t>
      </w:r>
      <w:r w:rsidR="00CA2E26" w:rsidRPr="00933CAF">
        <w:rPr>
          <w:rFonts w:ascii="Times New Roman" w:eastAsia="Times New Roman" w:hAnsi="Times New Roman"/>
          <w:sz w:val="28"/>
          <w:szCs w:val="28"/>
        </w:rPr>
        <w:t>Творчество М.Ю. Лермонтова. Круг чтения: лирические произведения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21.9.5.1. </w:t>
      </w:r>
      <w:r w:rsidR="00CA2E26" w:rsidRPr="00933CAF">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21.9.6. </w:t>
      </w:r>
      <w:r w:rsidR="00CA2E26" w:rsidRPr="00933CAF">
        <w:rPr>
          <w:rFonts w:ascii="Times New Roman" w:eastAsia="Times New Roman" w:hAnsi="Times New Roman"/>
          <w:sz w:val="28"/>
          <w:szCs w:val="28"/>
        </w:rPr>
        <w:t>Литературная сказка. Тематика авторских стихотворных сказок(две-три по выбору). Герои литературных сказок (произведения П.П. Ершова,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П.П. Бажова, С.Т. Аксакова, С.Я. Маршака и другие). Связь литературной сказки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фольклорной: народная речь как особенность авторской сказки. Иллюстрации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 сказке: назначение, особенности.</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21.9.6.1. </w:t>
      </w:r>
      <w:r w:rsidR="00CA2E26" w:rsidRPr="00933CAF">
        <w:rPr>
          <w:rFonts w:ascii="Times New Roman" w:eastAsia="Times New Roman" w:hAnsi="Times New Roman"/>
          <w:sz w:val="28"/>
          <w:szCs w:val="28"/>
        </w:rPr>
        <w:t>Произведения для чтения: П.П. Бажов «Серебряное копытце»,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П.П. Ершов «Конёк-Горбунок», С.Т. Аксаков «Аленький цветочек» 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21.9.7. </w:t>
      </w:r>
      <w:r w:rsidR="00CA2E26" w:rsidRPr="00933CAF">
        <w:rPr>
          <w:rFonts w:ascii="Times New Roman" w:eastAsia="Times New Roman" w:hAnsi="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выбору):В.А. Жуковский, И.С. Никитин, Е.А. Баратынский, Ф.И. Тютчев, А.А. Фет,</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21.9.7.1. </w:t>
      </w:r>
      <w:r w:rsidR="00CA2E26" w:rsidRPr="00933CAF">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А.А. Фет «Весенний дождь», Е.А. Баратынский «Весна, весна! Как воздух чист</w:t>
      </w:r>
      <w:r w:rsidR="00CC6265"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»,И.А. </w:t>
      </w:r>
      <w:r w:rsidR="00CA2E26" w:rsidRPr="00933CAF">
        <w:rPr>
          <w:rFonts w:ascii="Times New Roman" w:eastAsia="Times New Roman" w:hAnsi="Times New Roman"/>
          <w:sz w:val="28"/>
          <w:szCs w:val="28"/>
        </w:rPr>
        <w:lastRenderedPageBreak/>
        <w:t>Бунин «Листопад» (отрывки)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21.9.8. </w:t>
      </w:r>
      <w:r w:rsidR="00CA2E26" w:rsidRPr="00933CAF">
        <w:rPr>
          <w:rFonts w:ascii="Times New Roman" w:eastAsia="Times New Roman" w:hAnsi="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Повестькак эпический жанр (общее представление). Значение реальных жизненных ситуаций в создании рассказа, повести. Отрывки из автобиографической повестиЛ.Н.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21.9.8.1. </w:t>
      </w:r>
      <w:r w:rsidR="00CA2E26" w:rsidRPr="00933CAF">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21.9.9. </w:t>
      </w:r>
      <w:r w:rsidR="00CA2E26" w:rsidRPr="00933CAF">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В.П. Астафьева, К.Г. Паустовского, М.М. Пришвина, Ю.И. Коваля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21.9.9.1. </w:t>
      </w:r>
      <w:r w:rsidR="00CA2E26" w:rsidRPr="00933CAF">
        <w:rPr>
          <w:rFonts w:ascii="Times New Roman" w:eastAsia="Times New Roman" w:hAnsi="Times New Roman"/>
          <w:sz w:val="28"/>
          <w:szCs w:val="28"/>
        </w:rPr>
        <w:t xml:space="preserve">Произведения для чтения: В.П. Астафьев «Капалуха», </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М.М. Пришвин «В</w:t>
      </w:r>
      <w:r w:rsidR="007B697E" w:rsidRPr="00933CAF">
        <w:rPr>
          <w:rFonts w:ascii="Times New Roman" w:eastAsia="Times New Roman" w:hAnsi="Times New Roman"/>
          <w:sz w:val="28"/>
          <w:szCs w:val="28"/>
        </w:rPr>
        <w:t>ыскочка» и</w:t>
      </w:r>
      <w:r w:rsidR="00CA2E26" w:rsidRPr="00933CAF">
        <w:rPr>
          <w:rFonts w:ascii="Times New Roman" w:eastAsia="Times New Roman" w:hAnsi="Times New Roman"/>
          <w:sz w:val="28"/>
          <w:szCs w:val="28"/>
        </w:rPr>
        <w:t xml:space="preserve">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21.9.10. </w:t>
      </w:r>
      <w:r w:rsidR="00CA2E26" w:rsidRPr="00933CAF">
        <w:rPr>
          <w:rFonts w:ascii="Times New Roman" w:eastAsia="Times New Roman" w:hAnsi="Times New Roman"/>
          <w:sz w:val="28"/>
          <w:szCs w:val="28"/>
        </w:rPr>
        <w:t>Произведения о детях. Тематика произведений о детях, их жизни, играх</w:t>
      </w:r>
      <w:r w:rsidR="00C95C51" w:rsidRPr="00933CAF">
        <w:rPr>
          <w:rFonts w:ascii="Times New Roman" w:eastAsia="Times New Roman" w:hAnsi="Times New Roman"/>
          <w:sz w:val="28"/>
          <w:szCs w:val="28"/>
        </w:rPr>
        <w:t xml:space="preserve"> и занятиях, взаимоотношениях с</w:t>
      </w:r>
      <w:r w:rsidR="00CA2E26" w:rsidRPr="00933CAF">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21.9.10.1. </w:t>
      </w:r>
      <w:r w:rsidR="00CA2E26" w:rsidRPr="00933CAF">
        <w:rPr>
          <w:rFonts w:ascii="Times New Roman" w:eastAsia="Times New Roman" w:hAnsi="Times New Roman"/>
          <w:sz w:val="28"/>
          <w:szCs w:val="28"/>
        </w:rPr>
        <w:t>Произведения для чтения: А.П. Чехов «Мальчики»,</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Н.Г. Гарин-Михайловский «Детство Тёмы» (отдельные главы), М.М. Зощенко</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«О Лёньке и Миньке» (1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рассказа из цикла), К.Г. Паустовский «Корзина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с еловыми шишками»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21.9.11. </w:t>
      </w:r>
      <w:r w:rsidR="00CA2E26" w:rsidRPr="00933CAF">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как жанр драматического произведения.</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21.9.11.1. </w:t>
      </w:r>
      <w:r w:rsidR="00CA2E26" w:rsidRPr="00933CAF">
        <w:rPr>
          <w:rFonts w:ascii="Times New Roman" w:eastAsia="Times New Roman" w:hAnsi="Times New Roman"/>
          <w:sz w:val="28"/>
          <w:szCs w:val="28"/>
        </w:rPr>
        <w:t xml:space="preserve">Пьеса и сказка: драматическое и эпическое произведения. Авторские </w:t>
      </w:r>
      <w:r w:rsidR="00CA2E26" w:rsidRPr="00933CAF">
        <w:rPr>
          <w:rFonts w:ascii="Times New Roman" w:eastAsia="Times New Roman" w:hAnsi="Times New Roman"/>
          <w:sz w:val="28"/>
          <w:szCs w:val="28"/>
        </w:rPr>
        <w:lastRenderedPageBreak/>
        <w:t>ремарки: назначение, содержание.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21.9.11.2. </w:t>
      </w:r>
      <w:r w:rsidR="00CA2E26" w:rsidRPr="00933CAF">
        <w:rPr>
          <w:rFonts w:ascii="Times New Roman" w:eastAsia="Times New Roman" w:hAnsi="Times New Roman"/>
          <w:sz w:val="28"/>
          <w:szCs w:val="28"/>
        </w:rPr>
        <w:t>Произведения для чтения: С.Я. Маршак «Двенадцать месяцев»</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 xml:space="preserve">и другие. </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21.9.12. </w:t>
      </w:r>
      <w:r w:rsidR="00CA2E26" w:rsidRPr="00933CAF">
        <w:rPr>
          <w:rFonts w:ascii="Times New Roman" w:eastAsia="Times New Roman" w:hAnsi="Times New Roman"/>
          <w:sz w:val="28"/>
          <w:szCs w:val="28"/>
        </w:rPr>
        <w:t>Юмористические произведения. Круг чтения (не менее</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21.9.12.1. </w:t>
      </w:r>
      <w:r w:rsidR="00CA2E26" w:rsidRPr="00933CAF">
        <w:rPr>
          <w:rFonts w:ascii="Times New Roman" w:eastAsia="Times New Roman" w:hAnsi="Times New Roman"/>
          <w:sz w:val="28"/>
          <w:szCs w:val="28"/>
        </w:rPr>
        <w:t>Произведения для чтения: В.Ю. Драгунский «Денискины рассказы»(1</w:t>
      </w:r>
      <w:r w:rsidR="000D1C86" w:rsidRPr="00933CAF">
        <w:rPr>
          <w:rFonts w:ascii="Times New Roman" w:eastAsia="Times New Roman" w:hAnsi="Times New Roman"/>
          <w:sz w:val="28"/>
          <w:szCs w:val="28"/>
          <w:lang w:eastAsia="ru-RU"/>
        </w:rPr>
        <w:t>–</w:t>
      </w:r>
      <w:r w:rsidR="00CA2E26" w:rsidRPr="00933CAF">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21.9.13. </w:t>
      </w:r>
      <w:r w:rsidR="00CA2E26" w:rsidRPr="00933CAF">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Д. Свифта,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Твена.</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21.9.13.1. </w:t>
      </w:r>
      <w:r w:rsidR="00CA2E26" w:rsidRPr="00933CAF">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 М</w:t>
      </w:r>
      <w:r w:rsidR="00D8201D" w:rsidRPr="00933CAF">
        <w:rPr>
          <w:rFonts w:ascii="Times New Roman" w:eastAsia="Times New Roman" w:hAnsi="Times New Roman"/>
          <w:sz w:val="28"/>
          <w:szCs w:val="28"/>
        </w:rPr>
        <w:t>.</w:t>
      </w:r>
      <w:r w:rsidR="00CA2E26" w:rsidRPr="00933CAF">
        <w:rPr>
          <w:rFonts w:ascii="Times New Roman" w:eastAsia="Times New Roman" w:hAnsi="Times New Roman"/>
          <w:sz w:val="28"/>
          <w:szCs w:val="28"/>
        </w:rPr>
        <w:t xml:space="preserve"> Твен «Том Сойер» (отдельные главы) и другие (по выбору).</w:t>
      </w:r>
    </w:p>
    <w:p w:rsidR="00CA2E26" w:rsidRPr="00933CAF" w:rsidRDefault="007A7A93"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21.9.14. </w:t>
      </w:r>
      <w:r w:rsidR="00CA2E26" w:rsidRPr="00933CAF">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376889">
        <w:rPr>
          <w:rFonts w:ascii="Times New Roman" w:eastAsia="Times New Roman" w:hAnsi="Times New Roman"/>
          <w:sz w:val="28"/>
          <w:szCs w:val="28"/>
        </w:rPr>
        <w:t xml:space="preserve"> </w:t>
      </w:r>
      <w:r w:rsidR="00CA2E26" w:rsidRPr="00933CAF">
        <w:rPr>
          <w:rFonts w:ascii="Times New Roman" w:eastAsia="Times New Roman" w:hAnsi="Times New Roman"/>
          <w:sz w:val="28"/>
          <w:szCs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933CAF" w:rsidRDefault="00707D43"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 xml:space="preserve">21.9.15. Изучение литературного чтения в </w:t>
      </w:r>
      <w:r w:rsidR="00B157AA" w:rsidRPr="00933CAF">
        <w:rPr>
          <w:rFonts w:ascii="Times New Roman" w:eastAsia="SchoolBookSanPin" w:hAnsi="Times New Roman"/>
          <w:sz w:val="28"/>
          <w:szCs w:val="28"/>
        </w:rPr>
        <w:t>4</w:t>
      </w:r>
      <w:r w:rsidRPr="00933CAF">
        <w:rPr>
          <w:rFonts w:ascii="Times New Roman" w:eastAsia="SchoolBookSanPin" w:hAnsi="Times New Roman"/>
          <w:sz w:val="28"/>
          <w:szCs w:val="28"/>
        </w:rPr>
        <w:t xml:space="preserve"> классе способствует </w:t>
      </w:r>
      <w:r w:rsidRPr="00933CAF">
        <w:rPr>
          <w:rFonts w:ascii="Times New Roman" w:eastAsia="Times New Roman" w:hAnsi="Times New Roman"/>
          <w:sz w:val="28"/>
          <w:szCs w:val="28"/>
        </w:rPr>
        <w:t>освоению</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ряда универсальных учебных действий</w:t>
      </w:r>
      <w:r w:rsidRPr="00933CAF">
        <w:rPr>
          <w:rFonts w:ascii="Times New Roman" w:eastAsia="SchoolBookSanPin" w:hAnsi="Times New Roman"/>
          <w:sz w:val="28"/>
          <w:szCs w:val="28"/>
        </w:rPr>
        <w:t xml:space="preserve">: </w:t>
      </w:r>
      <w:r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21.9.15.1. </w:t>
      </w:r>
      <w:r w:rsidRPr="00933CAF">
        <w:rPr>
          <w:rFonts w:ascii="Times New Roman" w:eastAsia="SchoolBookSanPin" w:hAnsi="Times New Roman"/>
          <w:sz w:val="28"/>
          <w:szCs w:val="28"/>
        </w:rPr>
        <w:t xml:space="preserve">Базовые логические и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w:t>
      </w:r>
      <w:r w:rsidRPr="00933CAF">
        <w:rPr>
          <w:rFonts w:ascii="Times New Roman" w:eastAsia="SchoolBookSanPin" w:hAnsi="Times New Roman"/>
          <w:sz w:val="28"/>
          <w:szCs w:val="28"/>
        </w:rPr>
        <w:lastRenderedPageBreak/>
        <w:t>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про себя (молча), оценивать своё чтение с точки зрения понимания</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запоминания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героя и давать оценку его поступкам; </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поступков(по контрасту или аналогии);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(вопросный, номинативный, цитатный) текста, дополнять</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восстанавливать нарушенную последовательность;</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21.9.15.2. </w:t>
      </w:r>
      <w:r w:rsidRPr="00933CAF">
        <w:rPr>
          <w:rFonts w:ascii="Times New Roman" w:eastAsia="Times New Roman" w:hAnsi="Times New Roman"/>
          <w:sz w:val="28"/>
          <w:szCs w:val="28"/>
        </w:rPr>
        <w:t xml:space="preserve">Работа с информацией </w:t>
      </w:r>
      <w:r w:rsidRPr="00933CAF">
        <w:rPr>
          <w:rFonts w:ascii="Times New Roman" w:eastAsia="SchoolBookSanPin" w:hAnsi="Times New Roman"/>
          <w:sz w:val="28"/>
          <w:szCs w:val="28"/>
        </w:rPr>
        <w:t xml:space="preserve">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933CAF">
        <w:rPr>
          <w:rFonts w:ascii="Times New Roman" w:eastAsia="Times New Roman" w:hAnsi="Times New Roman"/>
          <w:sz w:val="28"/>
          <w:szCs w:val="28"/>
        </w:rPr>
        <w:t>и другие</w:t>
      </w:r>
      <w:r w:rsidRPr="00933CAF">
        <w:rPr>
          <w:rFonts w:ascii="Times New Roman" w:eastAsia="Times New Roman" w:hAnsi="Times New Roman"/>
          <w:sz w:val="28"/>
          <w:szCs w:val="28"/>
        </w:rPr>
        <w:t>);</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21.9.15.3. </w:t>
      </w:r>
      <w:r w:rsidRPr="00933CAF">
        <w:rPr>
          <w:rFonts w:ascii="Times New Roman" w:eastAsia="Times New Roman" w:hAnsi="Times New Roman"/>
          <w:sz w:val="28"/>
          <w:szCs w:val="28"/>
        </w:rPr>
        <w:t>Коммуникативные универсальные учебные действия</w:t>
      </w:r>
      <w:r w:rsidRPr="00933CAF">
        <w:rPr>
          <w:rFonts w:ascii="Times New Roman" w:eastAsia="SchoolBookSanPin" w:hAnsi="Times New Roman"/>
          <w:sz w:val="28"/>
          <w:szCs w:val="28"/>
        </w:rPr>
        <w:t xml:space="preserve"> способствуют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соблюдать правила речевого этикета в учебном диалоге, отвечать и задавать </w:t>
      </w:r>
      <w:r w:rsidRPr="00933CAF">
        <w:rPr>
          <w:rFonts w:ascii="Times New Roman" w:eastAsia="Times New Roman" w:hAnsi="Times New Roman"/>
          <w:sz w:val="28"/>
          <w:szCs w:val="28"/>
        </w:rPr>
        <w:lastRenderedPageBreak/>
        <w:t>вопросы к учебным и художественным текстам;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текст в соответствии с учебной задачей;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рассказывать о тематике детской литературы, о любимом писателе</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 его произведениях;</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мнение авторов о героях и своё отношение к ним;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небольшие тексты повествовательного и описательного характера</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по наблюдениям, на заданную тему.</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21.9.15.4. </w:t>
      </w:r>
      <w:r w:rsidRPr="00933CAF">
        <w:rPr>
          <w:rFonts w:ascii="Times New Roman" w:eastAsia="Times New Roman" w:hAnsi="Times New Roman"/>
          <w:sz w:val="28"/>
          <w:szCs w:val="28"/>
        </w:rPr>
        <w:t xml:space="preserve">Регулятивные универсальные учебные </w:t>
      </w:r>
      <w:r w:rsidR="00A46287" w:rsidRPr="00933CAF">
        <w:rPr>
          <w:rFonts w:ascii="Times New Roman" w:eastAsia="Times New Roman" w:hAnsi="Times New Roman"/>
          <w:sz w:val="28"/>
          <w:szCs w:val="28"/>
        </w:rPr>
        <w:t xml:space="preserve">действия </w:t>
      </w:r>
      <w:r w:rsidRPr="00933CAF">
        <w:rPr>
          <w:rFonts w:ascii="Times New Roman" w:eastAsia="SchoolBookSanPin" w:hAnsi="Times New Roman"/>
          <w:sz w:val="28"/>
          <w:szCs w:val="28"/>
        </w:rPr>
        <w:t>способствуют формированию умений:</w:t>
      </w:r>
    </w:p>
    <w:p w:rsidR="00523201" w:rsidRPr="00933CAF" w:rsidRDefault="002368E7"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значения</w:t>
      </w:r>
      <w:r w:rsidR="00523201" w:rsidRPr="00933CAF">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цель выразительного исполнения и работы с текстом;</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оценивать выступление (своё и </w:t>
      </w:r>
      <w:r w:rsidR="009258E0" w:rsidRPr="00933CAF">
        <w:rPr>
          <w:rFonts w:ascii="Times New Roman" w:eastAsia="Times New Roman" w:hAnsi="Times New Roman"/>
          <w:sz w:val="28"/>
          <w:szCs w:val="28"/>
        </w:rPr>
        <w:t>других обучающихся</w:t>
      </w:r>
      <w:r w:rsidRPr="00933CAF">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их в предстоящей работе.</w:t>
      </w:r>
    </w:p>
    <w:p w:rsidR="00707D43" w:rsidRPr="00933CAF" w:rsidRDefault="00707D43"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21.9.15.5. </w:t>
      </w:r>
      <w:r w:rsidRPr="00933CAF">
        <w:rPr>
          <w:rFonts w:ascii="Times New Roman" w:eastAsia="Times New Roman" w:hAnsi="Times New Roman"/>
          <w:sz w:val="28"/>
          <w:szCs w:val="28"/>
        </w:rPr>
        <w:t>Совместная деятельность</w:t>
      </w:r>
      <w:r w:rsidRPr="00933CAF">
        <w:rPr>
          <w:rFonts w:ascii="Times New Roman" w:eastAsia="SchoolBookSanPin" w:hAnsi="Times New Roman"/>
          <w:sz w:val="28"/>
          <w:szCs w:val="28"/>
        </w:rPr>
        <w:t xml:space="preserve"> способствует формированию умений:</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театрализованной деятельности: инсценировании</w:t>
      </w:r>
      <w:r w:rsidR="00376889">
        <w:rPr>
          <w:rFonts w:ascii="Times New Roman" w:eastAsia="Times New Roman" w:hAnsi="Times New Roman"/>
          <w:sz w:val="28"/>
          <w:szCs w:val="28"/>
        </w:rPr>
        <w:t xml:space="preserve"> </w:t>
      </w:r>
      <w:r w:rsidRPr="00933CAF">
        <w:rPr>
          <w:rFonts w:ascii="Times New Roman" w:eastAsia="Times New Roman" w:hAnsi="Times New Roman"/>
          <w:sz w:val="28"/>
          <w:szCs w:val="28"/>
        </w:rPr>
        <w:t>(читать по ролям, разыгрывать сценки);</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правила взаимодействия;</w:t>
      </w:r>
    </w:p>
    <w:p w:rsidR="00523201" w:rsidRPr="00933CAF" w:rsidRDefault="0052320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933CAF" w:rsidRDefault="00F4153E"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21.10.1.</w:t>
      </w:r>
      <w:r w:rsidR="00CA2E26" w:rsidRPr="00933CAF">
        <w:rPr>
          <w:rFonts w:ascii="Times New Roman" w:eastAsia="Times New Roman" w:hAnsi="Times New Roman"/>
          <w:sz w:val="28"/>
          <w:szCs w:val="28"/>
        </w:rPr>
        <w:t xml:space="preserve">Личностные результаты освоения программы </w:t>
      </w:r>
      <w:r w:rsidRPr="00933CAF">
        <w:rPr>
          <w:rFonts w:ascii="Times New Roman" w:eastAsia="Times New Roman" w:hAnsi="Times New Roman"/>
          <w:sz w:val="28"/>
          <w:szCs w:val="28"/>
        </w:rPr>
        <w:t xml:space="preserve">по литературному чтению </w:t>
      </w:r>
      <w:r w:rsidR="00CA2E26" w:rsidRPr="00933CAF">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w:t>
      </w:r>
      <w:r w:rsidR="00CA2E26" w:rsidRPr="00933CAF">
        <w:rPr>
          <w:rFonts w:ascii="Times New Roman" w:eastAsia="Times New Roman" w:hAnsi="Times New Roman"/>
          <w:sz w:val="28"/>
          <w:szCs w:val="28"/>
        </w:rPr>
        <w:lastRenderedPageBreak/>
        <w:t xml:space="preserve">ориентированную на процессы самопознания, саморазвития и самовоспитания. Личностные результаты освоения </w:t>
      </w:r>
      <w:r w:rsidRPr="00933CAF">
        <w:rPr>
          <w:rFonts w:ascii="Times New Roman" w:eastAsia="Times New Roman" w:hAnsi="Times New Roman"/>
          <w:sz w:val="28"/>
          <w:szCs w:val="28"/>
        </w:rPr>
        <w:t xml:space="preserve">программы по литературному чтению </w:t>
      </w:r>
      <w:r w:rsidR="00CA2E26" w:rsidRPr="00933CAF">
        <w:rPr>
          <w:rFonts w:ascii="Times New Roman" w:eastAsia="Times New Roman" w:hAnsi="Times New Roman"/>
          <w:sz w:val="28"/>
          <w:szCs w:val="28"/>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SchoolBookSanPin" w:hAnsi="Times New Roman"/>
          <w:sz w:val="28"/>
          <w:szCs w:val="28"/>
        </w:rPr>
        <w:t>1) г</w:t>
      </w:r>
      <w:r w:rsidR="00CA2E26" w:rsidRPr="00933CAF">
        <w:rPr>
          <w:rFonts w:ascii="Times New Roman" w:eastAsia="Times New Roman" w:hAnsi="Times New Roman"/>
          <w:sz w:val="28"/>
          <w:szCs w:val="28"/>
        </w:rPr>
        <w:t>ражданско-патриотическое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первоначальные представления о человеке как члене общества, о правах</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2) д</w:t>
      </w:r>
      <w:r w:rsidR="00CA2E26" w:rsidRPr="00933CAF">
        <w:rPr>
          <w:rFonts w:ascii="Times New Roman" w:eastAsia="Times New Roman" w:hAnsi="Times New Roman"/>
          <w:sz w:val="28"/>
          <w:szCs w:val="28"/>
        </w:rPr>
        <w:t>уховно-нравственное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опыта человеческих взаимоотношений,</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родными другим людям, независимо от их национальности, социального статуса, вероисповедания;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по </w:t>
      </w:r>
      <w:r w:rsidRPr="00933CAF">
        <w:rPr>
          <w:rFonts w:ascii="Times New Roman" w:eastAsia="Times New Roman" w:hAnsi="Times New Roman"/>
          <w:sz w:val="28"/>
          <w:szCs w:val="28"/>
        </w:rPr>
        <w:lastRenderedPageBreak/>
        <w:t>эмоциональной окраске;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любых форм поведения, направленных на причинение физического</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морального вреда другим людям.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3) э</w:t>
      </w:r>
      <w:r w:rsidR="00CA2E26" w:rsidRPr="00933CAF">
        <w:rPr>
          <w:rFonts w:ascii="Times New Roman" w:eastAsia="Times New Roman" w:hAnsi="Times New Roman"/>
          <w:sz w:val="28"/>
          <w:szCs w:val="28"/>
        </w:rPr>
        <w:t>стетическое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уважительного отношения и интереса к художественной культуре,к различным видам искусства, восприимчивость к</w:t>
      </w:r>
      <w:r w:rsidR="00C95C51" w:rsidRPr="00933CAF">
        <w:rPr>
          <w:rFonts w:ascii="Times New Roman" w:eastAsia="Times New Roman" w:hAnsi="Times New Roman"/>
          <w:sz w:val="28"/>
          <w:szCs w:val="28"/>
        </w:rPr>
        <w:t xml:space="preserve"> традициям и творчествусвоего </w:t>
      </w:r>
      <w:r w:rsidRPr="00933CAF">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4) т</w:t>
      </w:r>
      <w:r w:rsidR="00CA2E26" w:rsidRPr="00933CAF">
        <w:rPr>
          <w:rFonts w:ascii="Times New Roman" w:eastAsia="Times New Roman" w:hAnsi="Times New Roman"/>
          <w:sz w:val="28"/>
          <w:szCs w:val="28"/>
        </w:rPr>
        <w:t>рудовое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5) э</w:t>
      </w:r>
      <w:r w:rsidR="00CA2E26" w:rsidRPr="00933CAF">
        <w:rPr>
          <w:rFonts w:ascii="Times New Roman" w:eastAsia="Times New Roman" w:hAnsi="Times New Roman"/>
          <w:sz w:val="28"/>
          <w:szCs w:val="28"/>
        </w:rPr>
        <w:t>кологическое воспитание: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неприятие действий, приносящих вред окружающей среде.</w:t>
      </w:r>
    </w:p>
    <w:p w:rsidR="00CA2E26"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6) ц</w:t>
      </w:r>
      <w:r w:rsidR="00CA2E26" w:rsidRPr="00933CAF">
        <w:rPr>
          <w:rFonts w:ascii="Times New Roman" w:eastAsia="Times New Roman" w:hAnsi="Times New Roman"/>
          <w:sz w:val="28"/>
          <w:szCs w:val="28"/>
        </w:rPr>
        <w:t>енности научного познания: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овладение смысловым чтением для решения различного уровня учебных</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жизненных задач;</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933CAF" w:rsidRDefault="00F4153E"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lastRenderedPageBreak/>
        <w:t xml:space="preserve">21.10.2. В результате изучения литературного чтения на уровне начального общего образования у обучающегося будут сформированы </w:t>
      </w:r>
      <w:r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21.10.2.1. </w:t>
      </w:r>
      <w:r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объединять произведения по жанру, авторской принадлежности;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причинно-следственные связи в сюжете фольклорного</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21.10.2.2. </w:t>
      </w:r>
      <w:r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формулировать выводы и подкреплять их доказательствами на основе </w:t>
      </w:r>
      <w:r w:rsidRPr="00933CAF">
        <w:rPr>
          <w:rFonts w:ascii="Times New Roman" w:eastAsia="Times New Roman" w:hAnsi="Times New Roman"/>
          <w:sz w:val="28"/>
          <w:szCs w:val="28"/>
        </w:rPr>
        <w:lastRenderedPageBreak/>
        <w:t>результатов проведённого наблюдения (опыта, классификации, сравнения, исследования);</w:t>
      </w:r>
    </w:p>
    <w:p w:rsidR="00F4153E" w:rsidRPr="00933CAF" w:rsidRDefault="00F4153E"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прогнозировать возможное развитие процессов, событий и их последствия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аналогичных или сходных ситуациях</w:t>
      </w:r>
      <w:r w:rsidR="00702604" w:rsidRPr="00933CAF">
        <w:rPr>
          <w:rFonts w:ascii="Times New Roman" w:eastAsia="Times New Roman" w:hAnsi="Times New Roman"/>
          <w:sz w:val="28"/>
          <w:szCs w:val="28"/>
        </w:rPr>
        <w:t>.</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.10.2.3. </w:t>
      </w:r>
      <w:r w:rsidRPr="00933CAF">
        <w:rPr>
          <w:rFonts w:ascii="Times New Roman" w:eastAsia="SchoolBookSanPin" w:hAnsi="Times New Roman"/>
          <w:sz w:val="28"/>
          <w:szCs w:val="28"/>
        </w:rPr>
        <w:t xml:space="preserve">У </w:t>
      </w:r>
      <w:r w:rsidR="00131A4C" w:rsidRPr="00933CAF">
        <w:rPr>
          <w:rFonts w:ascii="Times New Roman" w:eastAsia="SchoolBookSanPin" w:hAnsi="Times New Roman"/>
          <w:sz w:val="28"/>
          <w:szCs w:val="28"/>
        </w:rPr>
        <w:t>обучающегося будут сформированы</w:t>
      </w:r>
      <w:r w:rsidRPr="00933CAF">
        <w:rPr>
          <w:rFonts w:ascii="Times New Roman" w:eastAsia="SchoolBookSanPin" w:hAnsi="Times New Roman"/>
          <w:sz w:val="28"/>
          <w:szCs w:val="28"/>
        </w:rPr>
        <w:t xml:space="preserve"> умения работать</w:t>
      </w:r>
      <w:r w:rsidR="00BC5B3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информацией как часть </w:t>
      </w:r>
      <w:r w:rsidRPr="00933CAF">
        <w:rPr>
          <w:rFonts w:ascii="Times New Roman" w:eastAsia="SchoolBookSanPin" w:hAnsi="Times New Roman"/>
          <w:bCs/>
          <w:sz w:val="28"/>
          <w:szCs w:val="28"/>
        </w:rPr>
        <w:t>познавательных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источник получения информации;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распознавать достоверную и недостоверную информацию самостоятельноили на основании предложенного учителем способа её проверки;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Интернет</w:t>
      </w:r>
      <w:r w:rsidR="00DF2A0E" w:rsidRPr="00933CAF">
        <w:rPr>
          <w:rFonts w:ascii="Times New Roman" w:eastAsia="Times New Roman" w:hAnsi="Times New Roman"/>
          <w:sz w:val="28"/>
          <w:szCs w:val="28"/>
        </w:rPr>
        <w:t>е</w:t>
      </w:r>
      <w:r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самостоятельно создавать схемы, таблицы для представления информации.</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.10.2.4. </w:t>
      </w:r>
      <w:r w:rsidRPr="00933CAF">
        <w:rPr>
          <w:rFonts w:ascii="Times New Roman" w:eastAsia="SchoolBookSanPin" w:hAnsi="Times New Roman"/>
          <w:sz w:val="28"/>
          <w:szCs w:val="28"/>
        </w:rPr>
        <w:t xml:space="preserve">У обучающегося будут сформированы умения общения как часть </w:t>
      </w:r>
      <w:r w:rsidRPr="00933CAF">
        <w:rPr>
          <w:rFonts w:ascii="Times New Roman" w:eastAsia="SchoolBookSanPin" w:hAnsi="Times New Roman"/>
          <w:bCs/>
          <w:sz w:val="28"/>
          <w:szCs w:val="28"/>
        </w:rPr>
        <w:t>коммуникативных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воспринимать и формулировать суждения, выражать эмоции в соответствии</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с целями и условиями общения в знакомой среде;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признавать возможность существования разных точек зрения;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корректно и аргументированно высказывать своё мнение;</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строить речевое высказывание в соответствии с поставленной задачей;</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933CAF" w:rsidRDefault="005D7C98"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подготавливать</w:t>
      </w:r>
      <w:r w:rsidR="00702604" w:rsidRPr="00933CAF">
        <w:rPr>
          <w:rFonts w:ascii="Times New Roman" w:eastAsia="Times New Roman" w:hAnsi="Times New Roman"/>
          <w:sz w:val="28"/>
          <w:szCs w:val="28"/>
        </w:rPr>
        <w:t xml:space="preserve"> небольшие публичные выступления;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подбирать иллюстративный материал (рисунки, фото, плакаты) к тексту </w:t>
      </w:r>
      <w:r w:rsidRPr="00933CAF">
        <w:rPr>
          <w:rFonts w:ascii="Times New Roman" w:eastAsia="Times New Roman" w:hAnsi="Times New Roman"/>
          <w:sz w:val="28"/>
          <w:szCs w:val="28"/>
        </w:rPr>
        <w:lastRenderedPageBreak/>
        <w:t>выступления.</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.10.2.5. </w:t>
      </w:r>
      <w:r w:rsidRPr="00933CAF">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.10.2.6. </w:t>
      </w:r>
      <w:r w:rsidRPr="00933CAF">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933CAF">
        <w:rPr>
          <w:rFonts w:ascii="Times New Roman" w:eastAsia="SchoolBookSanPin" w:hAnsi="Times New Roman"/>
          <w:bCs/>
          <w:sz w:val="28"/>
          <w:szCs w:val="28"/>
        </w:rPr>
        <w:t>регулятивных</w:t>
      </w:r>
      <w:r w:rsidRPr="00933CAF">
        <w:rPr>
          <w:rFonts w:ascii="Times New Roman" w:eastAsia="SchoolBookSanPin" w:hAnsi="Times New Roman"/>
          <w:bCs/>
          <w:sz w:val="28"/>
          <w:szCs w:val="28"/>
        </w:rPr>
        <w:t xml:space="preserve"> универсальных учебных действий</w:t>
      </w:r>
      <w:r w:rsidRPr="00933CAF">
        <w:rPr>
          <w:rFonts w:ascii="Times New Roman" w:eastAsia="SchoolBookSanPin" w:hAnsi="Times New Roman"/>
          <w:sz w:val="28"/>
          <w:szCs w:val="28"/>
        </w:rPr>
        <w:t>:</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устанавливать причины успеха</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неудач</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учебной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корректировать свои учебные действия для преодоления ошибок.</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2</w:t>
      </w:r>
      <w:r w:rsidR="00702604" w:rsidRPr="00933CAF">
        <w:rPr>
          <w:rFonts w:ascii="Times New Roman" w:eastAsia="OfficinaSansBoldITC" w:hAnsi="Times New Roman"/>
          <w:sz w:val="28"/>
          <w:szCs w:val="28"/>
        </w:rPr>
        <w:t>1</w:t>
      </w:r>
      <w:r w:rsidRPr="00933CAF">
        <w:rPr>
          <w:rFonts w:ascii="Times New Roman" w:eastAsia="OfficinaSansBoldITC" w:hAnsi="Times New Roman"/>
          <w:sz w:val="28"/>
          <w:szCs w:val="28"/>
        </w:rPr>
        <w:t>.10.2.7. </w:t>
      </w:r>
      <w:r w:rsidRPr="00933CAF">
        <w:rPr>
          <w:rFonts w:ascii="Times New Roman" w:eastAsia="SchoolBookSanPin" w:hAnsi="Times New Roman"/>
          <w:sz w:val="28"/>
          <w:szCs w:val="28"/>
        </w:rPr>
        <w:t>У обучающегося будут сформированы умения совместной деятельности:</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формулировать краткосрочные и долгосрочные цели (индивидуальные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с учётом участия в коллективных задачах) в стандартной (типовой) ситуации</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на основе предложенного форматапланирования, распределения промежуточных шагов и сроков;</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принимать цель совместной деятельности, коллективно строить действия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по её достижению: распределять роли, договариваться, обсуждать процесс</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результат совместной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проявлять готовность руководить, выполнять поручения, подчиняться;</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ответственно выполнять свою часть работы;</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оценивать свой вклад в общий результат;</w:t>
      </w:r>
    </w:p>
    <w:p w:rsidR="00702604" w:rsidRPr="00933CAF" w:rsidRDefault="00702604"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выполнять совместные проектные задания с</w:t>
      </w:r>
      <w:r w:rsidR="00BC5B32">
        <w:rPr>
          <w:rFonts w:ascii="Times New Roman" w:eastAsia="Times New Roman" w:hAnsi="Times New Roman"/>
          <w:sz w:val="28"/>
          <w:szCs w:val="28"/>
        </w:rPr>
        <w:t xml:space="preserve"> </w:t>
      </w:r>
      <w:r w:rsidR="008337AA" w:rsidRPr="00933CAF">
        <w:rPr>
          <w:rFonts w:ascii="Times New Roman" w:eastAsia="Times New Roman" w:hAnsi="Times New Roman"/>
          <w:sz w:val="28"/>
          <w:szCs w:val="28"/>
        </w:rPr>
        <w:t>использованием</w:t>
      </w:r>
      <w:r w:rsidR="00CC6265"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00CC6265" w:rsidRPr="00933CAF">
        <w:rPr>
          <w:rFonts w:ascii="Times New Roman" w:eastAsia="Times New Roman" w:hAnsi="Times New Roman"/>
          <w:sz w:val="28"/>
          <w:szCs w:val="28"/>
        </w:rPr>
        <w:t xml:space="preserve"> образц</w:t>
      </w:r>
      <w:r w:rsidR="008337AA" w:rsidRPr="00933CAF">
        <w:rPr>
          <w:rFonts w:ascii="Times New Roman" w:eastAsia="Times New Roman" w:hAnsi="Times New Roman"/>
          <w:sz w:val="28"/>
          <w:szCs w:val="28"/>
        </w:rPr>
        <w:t>ов</w:t>
      </w:r>
      <w:r w:rsidR="00CC6265" w:rsidRPr="00933CAF">
        <w:rPr>
          <w:rFonts w:ascii="Times New Roman" w:eastAsia="Times New Roman" w:hAnsi="Times New Roman"/>
          <w:sz w:val="28"/>
          <w:szCs w:val="28"/>
        </w:rPr>
        <w:t>;</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выстраивать последовательность выбранных действий.</w:t>
      </w:r>
    </w:p>
    <w:p w:rsidR="00F4153E" w:rsidRPr="00933CAF" w:rsidRDefault="00F4153E"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702604" w:rsidRPr="00933CAF">
        <w:rPr>
          <w:rFonts w:ascii="Times New Roman" w:eastAsia="SchoolBookSanPin" w:hAnsi="Times New Roman"/>
          <w:sz w:val="28"/>
          <w:szCs w:val="28"/>
        </w:rPr>
        <w:t>1</w:t>
      </w:r>
      <w:r w:rsidRPr="00933CAF">
        <w:rPr>
          <w:rFonts w:ascii="Times New Roman" w:eastAsia="SchoolBookSanPin" w:hAnsi="Times New Roman"/>
          <w:sz w:val="28"/>
          <w:szCs w:val="28"/>
        </w:rPr>
        <w:t>.10.3. </w:t>
      </w:r>
      <w:r w:rsidRPr="00933CAF">
        <w:rPr>
          <w:rFonts w:ascii="Times New Roman" w:eastAsia="OfficinaSansBoldITC" w:hAnsi="Times New Roman"/>
          <w:sz w:val="28"/>
          <w:szCs w:val="28"/>
        </w:rPr>
        <w:t xml:space="preserve">Предметные результаты изучения </w:t>
      </w:r>
      <w:r w:rsidR="00702604" w:rsidRPr="00933CAF">
        <w:rPr>
          <w:rFonts w:ascii="Times New Roman" w:eastAsia="OfficinaSansBoldITC" w:hAnsi="Times New Roman"/>
          <w:sz w:val="28"/>
          <w:szCs w:val="28"/>
        </w:rPr>
        <w:t>литературного чтения</w:t>
      </w:r>
      <w:r w:rsidR="0057686F" w:rsidRPr="00933CAF">
        <w:rPr>
          <w:rFonts w:ascii="Times New Roman" w:eastAsia="OfficinaSansBoldITC" w:hAnsi="Times New Roman"/>
          <w:sz w:val="28"/>
          <w:szCs w:val="28"/>
        </w:rPr>
        <w:t>.</w:t>
      </w:r>
      <w:r w:rsidR="00BC5B32">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1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ценность чтения для решения учебных задач и применения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отвечать на вопрос о важности чтения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для личного развития, находить в художественных произведениях отражение </w:t>
      </w:r>
      <w:r w:rsidRPr="00933CAF">
        <w:rPr>
          <w:rFonts w:ascii="Times New Roman" w:eastAsia="Times New Roman" w:hAnsi="Times New Roman"/>
          <w:sz w:val="28"/>
          <w:szCs w:val="28"/>
        </w:rPr>
        <w:lastRenderedPageBreak/>
        <w:t>нравственных ценностей, традиций, быта разных народов;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темпе не менее 30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2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(не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стихотворную) и стихотворную речь;</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(устного народного творчества)и художественной литературы (загадки, пословицы, потешки, сказки (фольклорные и литературные), рассказы, стихотворения);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w:t>
      </w:r>
      <w:r w:rsidR="00676CF1" w:rsidRPr="00933CAF">
        <w:rPr>
          <w:rFonts w:ascii="Times New Roman" w:eastAsia="Times New Roman" w:hAnsi="Times New Roman"/>
          <w:sz w:val="28"/>
          <w:szCs w:val="28"/>
        </w:rPr>
        <w:t>нимать содержание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текста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определять последовательность событий</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предложенны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ключевы</w:t>
      </w:r>
      <w:r w:rsidR="008337AA" w:rsidRPr="00933CAF">
        <w:rPr>
          <w:rFonts w:ascii="Times New Roman" w:eastAsia="Times New Roman" w:hAnsi="Times New Roman"/>
          <w:sz w:val="28"/>
          <w:szCs w:val="28"/>
        </w:rPr>
        <w:t>х</w:t>
      </w:r>
      <w:r w:rsidRPr="00933CAF">
        <w:rPr>
          <w:rFonts w:ascii="Times New Roman" w:eastAsia="Times New Roman" w:hAnsi="Times New Roman"/>
          <w:sz w:val="28"/>
          <w:szCs w:val="28"/>
        </w:rPr>
        <w:t xml:space="preserve"> слов, вопрос</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рисунк</w:t>
      </w:r>
      <w:r w:rsidR="008337AA" w:rsidRPr="00933CAF">
        <w:rPr>
          <w:rFonts w:ascii="Times New Roman" w:eastAsia="Times New Roman" w:hAnsi="Times New Roman"/>
          <w:sz w:val="28"/>
          <w:szCs w:val="28"/>
        </w:rPr>
        <w:t>ов</w:t>
      </w:r>
      <w:r w:rsidRPr="00933CAF">
        <w:rPr>
          <w:rFonts w:ascii="Times New Roman" w:eastAsia="Times New Roman" w:hAnsi="Times New Roman"/>
          <w:sz w:val="28"/>
          <w:szCs w:val="28"/>
        </w:rPr>
        <w:t>, предложенн</w:t>
      </w:r>
      <w:r w:rsidR="008337AA" w:rsidRPr="00933CAF">
        <w:rPr>
          <w:rFonts w:ascii="Times New Roman" w:eastAsia="Times New Roman" w:hAnsi="Times New Roman"/>
          <w:sz w:val="28"/>
          <w:szCs w:val="28"/>
        </w:rPr>
        <w:t>ого</w:t>
      </w:r>
      <w:r w:rsidRPr="00933CAF">
        <w:rPr>
          <w:rFonts w:ascii="Times New Roman" w:eastAsia="Times New Roman" w:hAnsi="Times New Roman"/>
          <w:sz w:val="28"/>
          <w:szCs w:val="28"/>
        </w:rPr>
        <w:t xml:space="preserve"> план</w:t>
      </w:r>
      <w:r w:rsidR="008337AA" w:rsidRPr="00933CAF">
        <w:rPr>
          <w:rFonts w:ascii="Times New Roman" w:eastAsia="Times New Roman" w:hAnsi="Times New Roman"/>
          <w:sz w:val="28"/>
          <w:szCs w:val="28"/>
        </w:rPr>
        <w:t>а</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по содержанию произведения</w:t>
      </w:r>
      <w:r w:rsidR="00C95C51" w:rsidRPr="00933CAF">
        <w:rPr>
          <w:rFonts w:ascii="Times New Roman" w:eastAsia="Times New Roman" w:hAnsi="Times New Roman"/>
          <w:sz w:val="28"/>
          <w:szCs w:val="28"/>
        </w:rPr>
        <w:t xml:space="preserve">(не менее </w:t>
      </w:r>
      <w:r w:rsidRPr="00933CAF">
        <w:rPr>
          <w:rFonts w:ascii="Times New Roman" w:eastAsia="Times New Roman" w:hAnsi="Times New Roman"/>
          <w:sz w:val="28"/>
          <w:szCs w:val="28"/>
        </w:rPr>
        <w:t>3 предложений)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сочинять небольшие тексты по </w:t>
      </w:r>
      <w:r w:rsidR="00C95C51" w:rsidRPr="00933CAF">
        <w:rPr>
          <w:rFonts w:ascii="Times New Roman" w:eastAsia="Times New Roman" w:hAnsi="Times New Roman"/>
          <w:sz w:val="28"/>
          <w:szCs w:val="28"/>
        </w:rPr>
        <w:t xml:space="preserve">предложенному началу(не менее </w:t>
      </w:r>
      <w:r w:rsidRPr="00933CAF">
        <w:rPr>
          <w:rFonts w:ascii="Times New Roman" w:eastAsia="Times New Roman" w:hAnsi="Times New Roman"/>
          <w:sz w:val="28"/>
          <w:szCs w:val="28"/>
        </w:rPr>
        <w:t>3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ориентироваться в</w:t>
      </w:r>
      <w:r w:rsidR="00676CF1" w:rsidRPr="00933CAF">
        <w:rPr>
          <w:rFonts w:ascii="Times New Roman" w:eastAsia="Times New Roman" w:hAnsi="Times New Roman"/>
          <w:sz w:val="28"/>
          <w:szCs w:val="28"/>
        </w:rPr>
        <w:t xml:space="preserve"> книге (</w:t>
      </w:r>
      <w:r w:rsidRPr="00933CAF">
        <w:rPr>
          <w:rFonts w:ascii="Times New Roman" w:eastAsia="Times New Roman" w:hAnsi="Times New Roman"/>
          <w:sz w:val="28"/>
          <w:szCs w:val="28"/>
        </w:rPr>
        <w:t>учебнике</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по обложке, оглавлению, иллюстрациям;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по предложенному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21.10.4. 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00BC5B32">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во </w:t>
      </w:r>
      <w:r w:rsidRPr="00933CAF">
        <w:rPr>
          <w:rFonts w:ascii="Times New Roman" w:eastAsia="SchoolBookSanPin" w:hAnsi="Times New Roman"/>
          <w:bCs/>
          <w:sz w:val="28"/>
          <w:szCs w:val="28"/>
        </w:rPr>
        <w:t xml:space="preserve">2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объяснять важность чтения для решения учебных задач и применения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различных жизненных ситуациях: переходить от чтения вслух к чтению про себя</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с соблюдением орфоэпических и пунктуационных норм</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понимать </w:t>
      </w:r>
      <w:r w:rsidR="00676CF1" w:rsidRPr="00933CAF">
        <w:rPr>
          <w:rFonts w:ascii="Times New Roman" w:eastAsia="Times New Roman" w:hAnsi="Times New Roman"/>
          <w:sz w:val="28"/>
          <w:szCs w:val="28"/>
        </w:rPr>
        <w:t>содержание, смысл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владеть элементарными умениями анализа и интерпретации текста: </w:t>
      </w:r>
      <w:r w:rsidRPr="00933CAF">
        <w:rPr>
          <w:rFonts w:ascii="Times New Roman" w:eastAsia="Times New Roman" w:hAnsi="Times New Roman"/>
          <w:sz w:val="28"/>
          <w:szCs w:val="28"/>
        </w:rPr>
        <w:lastRenderedPageBreak/>
        <w:t>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933CAF">
        <w:rPr>
          <w:rFonts w:ascii="Times New Roman" w:eastAsia="Times New Roman" w:hAnsi="Times New Roman"/>
          <w:sz w:val="28"/>
          <w:szCs w:val="28"/>
        </w:rPr>
        <w:t xml:space="preserve">ения, устанавливать взаимосвязь </w:t>
      </w:r>
      <w:r w:rsidRPr="00933CAF">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w:t>
      </w:r>
      <w:r w:rsidR="00676CF1" w:rsidRPr="00933CAF">
        <w:rPr>
          <w:rFonts w:ascii="Times New Roman" w:eastAsia="Times New Roman" w:hAnsi="Times New Roman"/>
          <w:sz w:val="28"/>
          <w:szCs w:val="28"/>
        </w:rPr>
        <w:t>вать в обсуждении 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(устно) содержание произведения подробно, выборочно,</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от лица героя,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высказывания на заданную тему по содержанию произведения(не менее 5 предложений);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загадки, небольшие сказки, рассказы;</w:t>
      </w:r>
    </w:p>
    <w:p w:rsidR="00CA2E26" w:rsidRPr="00933CAF" w:rsidRDefault="00676CF1"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ориентироваться в книге и (или) </w:t>
      </w:r>
      <w:r w:rsidR="00CA2E26" w:rsidRPr="00933CAF">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21.10.5. </w:t>
      </w:r>
      <w:r w:rsidRPr="00933CAF">
        <w:rPr>
          <w:rFonts w:ascii="Times New Roman" w:eastAsia="OfficinaSansBoldITC" w:hAnsi="Times New Roman"/>
          <w:sz w:val="28"/>
          <w:szCs w:val="28"/>
        </w:rPr>
        <w:t>Предметные результаты изучения литературного чтения</w:t>
      </w:r>
      <w:r w:rsidR="0057686F" w:rsidRPr="00933CAF">
        <w:rPr>
          <w:rFonts w:ascii="Times New Roman" w:eastAsia="OfficinaSansBoldITC" w:hAnsi="Times New Roman"/>
          <w:sz w:val="28"/>
          <w:szCs w:val="28"/>
        </w:rPr>
        <w:t>.</w:t>
      </w:r>
      <w:r w:rsidR="00BC5B32">
        <w:rPr>
          <w:rFonts w:ascii="Times New Roman" w:eastAsia="OfficinaSansBoldITC" w:hAnsi="Times New Roman"/>
          <w:sz w:val="28"/>
          <w:szCs w:val="28"/>
        </w:rPr>
        <w:t xml:space="preserve"> </w:t>
      </w:r>
      <w:r w:rsidR="0057686F"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3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отвечать на вопрос о культурной значимости устного народного творчества</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отвечать и формулировать вопросы к учебными художественным текстам;</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характеризовать героев, описывать характер героя, давать оценку поступкам </w:t>
      </w:r>
      <w:r w:rsidRPr="00933CAF">
        <w:rPr>
          <w:rFonts w:ascii="Times New Roman" w:eastAsia="Times New Roman" w:hAnsi="Times New Roman"/>
          <w:sz w:val="28"/>
          <w:szCs w:val="28"/>
        </w:rPr>
        <w:lastRenderedPageBreak/>
        <w:t>героев, составлять портретные характеристики персонажей; выявлять взаимосвязь между поступками, мыслями, чувствами героев, сравнивать героев</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одного произведения и сопоставлять их поступки по предложенным критериям(по аналогии или по контрасту);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словаря; находить в тексте примеры использования слов</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участвовать в обсуждении прослушанного</w:t>
      </w:r>
      <w:r w:rsidR="0057686F"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7686F"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беседе изученные литературные понятия;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пересказывать произведение (устно) подробно, выборочно, сжато (кратко),от лица героя, с изменением лица рассказчика,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художественного текстов;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w:t>
      </w:r>
      <w:r w:rsidR="00676CF1" w:rsidRPr="00933CAF">
        <w:rPr>
          <w:rFonts w:ascii="Times New Roman" w:eastAsia="Times New Roman" w:hAnsi="Times New Roman"/>
          <w:sz w:val="28"/>
          <w:szCs w:val="28"/>
        </w:rPr>
        <w:t>азывания на основе прочитанного (</w:t>
      </w:r>
      <w:r w:rsidRPr="00933CAF">
        <w:rPr>
          <w:rFonts w:ascii="Times New Roman" w:eastAsia="Times New Roman" w:hAnsi="Times New Roman"/>
          <w:sz w:val="28"/>
          <w:szCs w:val="28"/>
        </w:rPr>
        <w:t>прослушанного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на заданную тему по содержанию произведения(не менее 8 предложений), корректировать собственный письменный текст;</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сочинять тексты, используя аналогии, иллюстрации, придумывать продолжение прочитанного произведения;</w:t>
      </w:r>
    </w:p>
    <w:p w:rsidR="00CA2E26"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в федеральный перечень.</w:t>
      </w:r>
    </w:p>
    <w:p w:rsidR="00702604" w:rsidRPr="00933CAF" w:rsidRDefault="00702604"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21.10.6. </w:t>
      </w:r>
      <w:r w:rsidRPr="00933CAF">
        <w:rPr>
          <w:rFonts w:ascii="Times New Roman" w:eastAsia="OfficinaSansBoldITC" w:hAnsi="Times New Roman"/>
          <w:sz w:val="28"/>
          <w:szCs w:val="28"/>
        </w:rPr>
        <w:t>Предметные результаты изучения литературного чтения</w:t>
      </w:r>
      <w:r w:rsidR="005C6810" w:rsidRPr="00933CAF">
        <w:rPr>
          <w:rFonts w:ascii="Times New Roman" w:eastAsia="OfficinaSansBoldITC" w:hAnsi="Times New Roman"/>
          <w:sz w:val="28"/>
          <w:szCs w:val="28"/>
        </w:rPr>
        <w:t>.</w:t>
      </w:r>
      <w:r w:rsidR="00BC5B32">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Pr="00933CAF">
        <w:rPr>
          <w:rFonts w:ascii="Times New Roman" w:eastAsia="SchoolBookSanPin" w:hAnsi="Times New Roman"/>
          <w:sz w:val="28"/>
          <w:szCs w:val="28"/>
        </w:rPr>
        <w:t xml:space="preserve"> концу обучения в </w:t>
      </w:r>
      <w:r w:rsidRPr="00933CAF">
        <w:rPr>
          <w:rFonts w:ascii="Times New Roman" w:eastAsia="SchoolBookSanPin" w:hAnsi="Times New Roman"/>
          <w:bCs/>
          <w:sz w:val="28"/>
          <w:szCs w:val="28"/>
        </w:rPr>
        <w:t xml:space="preserve">4 классе </w:t>
      </w:r>
      <w:r w:rsidRPr="00933CAF">
        <w:rPr>
          <w:rFonts w:ascii="Times New Roman" w:eastAsia="SchoolBookSanPin" w:hAnsi="Times New Roman"/>
          <w:sz w:val="28"/>
          <w:szCs w:val="28"/>
        </w:rPr>
        <w:t>обучающийся научится: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осознавать значимость художественной литературы и фольклора</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художественные произведения и познавательные тексты;</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понимать жанровую принадлежность, содержание, смысл прослушанного</w:t>
      </w:r>
      <w:r w:rsidR="005C6810"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5C6810" w:rsidRPr="00933CAF">
        <w:rPr>
          <w:rFonts w:ascii="Times New Roman" w:eastAsia="Times New Roman" w:hAnsi="Times New Roman"/>
          <w:sz w:val="28"/>
          <w:szCs w:val="28"/>
        </w:rPr>
        <w:t>)</w:t>
      </w:r>
      <w:r w:rsidR="007D409E" w:rsidRPr="00933CAF">
        <w:rPr>
          <w:rFonts w:ascii="Times New Roman" w:eastAsia="Times New Roman" w:hAnsi="Times New Roman"/>
          <w:sz w:val="28"/>
          <w:szCs w:val="28"/>
        </w:rPr>
        <w:t xml:space="preserve"> произведения</w:t>
      </w:r>
      <w:r w:rsidRPr="00933CAF">
        <w:rPr>
          <w:rFonts w:ascii="Times New Roman" w:eastAsia="Times New Roman" w:hAnsi="Times New Roman"/>
          <w:sz w:val="28"/>
          <w:szCs w:val="28"/>
        </w:rPr>
        <w:t>;</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объяснять значение незнакомого слова с </w:t>
      </w:r>
      <w:r w:rsidR="008337AA" w:rsidRPr="00933CAF">
        <w:rPr>
          <w:rFonts w:ascii="Times New Roman" w:eastAsia="Times New Roman" w:hAnsi="Times New Roman"/>
          <w:sz w:val="28"/>
          <w:szCs w:val="28"/>
        </w:rPr>
        <w:t>использованием</w:t>
      </w:r>
      <w:r w:rsidRPr="00933CAF">
        <w:rPr>
          <w:rFonts w:ascii="Times New Roman" w:eastAsia="Times New Roman" w:hAnsi="Times New Roman"/>
          <w:sz w:val="28"/>
          <w:szCs w:val="28"/>
        </w:rPr>
        <w:t xml:space="preserve"> контекст</w:t>
      </w:r>
      <w:r w:rsidR="008337AA" w:rsidRPr="00933CAF">
        <w:rPr>
          <w:rFonts w:ascii="Times New Roman" w:eastAsia="Times New Roman" w:hAnsi="Times New Roman"/>
          <w:sz w:val="28"/>
          <w:szCs w:val="28"/>
        </w:rPr>
        <w:t>а</w:t>
      </w:r>
      <w:r w:rsidR="00BC5B32">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словаря; </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участвовать в обсуждении </w:t>
      </w:r>
      <w:r w:rsidR="00676CF1" w:rsidRPr="00933CAF">
        <w:rPr>
          <w:rFonts w:ascii="Times New Roman" w:eastAsia="Times New Roman" w:hAnsi="Times New Roman"/>
          <w:sz w:val="28"/>
          <w:szCs w:val="28"/>
        </w:rPr>
        <w:t>прослушанного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933CAF">
        <w:rPr>
          <w:rFonts w:ascii="Times New Roman" w:eastAsia="Times New Roman" w:hAnsi="Times New Roman"/>
          <w:sz w:val="28"/>
          <w:szCs w:val="28"/>
        </w:rPr>
        <w:t xml:space="preserve"> (</w:t>
      </w:r>
      <w:r w:rsidRPr="00933CAF">
        <w:rPr>
          <w:rFonts w:ascii="Times New Roman" w:eastAsia="Times New Roman" w:hAnsi="Times New Roman"/>
          <w:sz w:val="28"/>
          <w:szCs w:val="28"/>
        </w:rPr>
        <w:t>прочитанного</w:t>
      </w:r>
      <w:r w:rsidR="00676CF1" w:rsidRPr="00933CAF">
        <w:rPr>
          <w:rFonts w:ascii="Times New Roman" w:eastAsia="Times New Roman" w:hAnsi="Times New Roman"/>
          <w:sz w:val="28"/>
          <w:szCs w:val="28"/>
        </w:rPr>
        <w:t>)</w:t>
      </w:r>
      <w:r w:rsidRPr="00933CAF">
        <w:rPr>
          <w:rFonts w:ascii="Times New Roman" w:eastAsia="Times New Roman" w:hAnsi="Times New Roman"/>
          <w:sz w:val="28"/>
          <w:szCs w:val="28"/>
        </w:rPr>
        <w:t xml:space="preserve"> текста, подтверждать свой ответ примерами</w:t>
      </w:r>
      <w:r w:rsidR="000672C2">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из </w:t>
      </w:r>
      <w:r w:rsidRPr="00933CAF">
        <w:rPr>
          <w:rFonts w:ascii="Times New Roman" w:eastAsia="Times New Roman" w:hAnsi="Times New Roman"/>
          <w:sz w:val="28"/>
          <w:szCs w:val="28"/>
        </w:rPr>
        <w:lastRenderedPageBreak/>
        <w:t>текста;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устные и письменные высказывания на заданную тему</w:t>
      </w:r>
      <w:r w:rsidR="000672C2">
        <w:rPr>
          <w:rFonts w:ascii="Times New Roman" w:eastAsia="Times New Roman" w:hAnsi="Times New Roman"/>
          <w:sz w:val="28"/>
          <w:szCs w:val="28"/>
        </w:rPr>
        <w:t xml:space="preserve"> </w:t>
      </w:r>
      <w:r w:rsidRPr="00933CAF">
        <w:rPr>
          <w:rFonts w:ascii="Times New Roman" w:eastAsia="Times New Roman" w:hAnsi="Times New Roman"/>
          <w:sz w:val="28"/>
          <w:szCs w:val="28"/>
        </w:rPr>
        <w:t>по содержанию произведения (не менее 10 предложений), писать сочинения</w:t>
      </w:r>
      <w:r w:rsidR="000672C2">
        <w:rPr>
          <w:rFonts w:ascii="Times New Roman" w:eastAsia="Times New Roman" w:hAnsi="Times New Roman"/>
          <w:sz w:val="28"/>
          <w:szCs w:val="28"/>
        </w:rPr>
        <w:t xml:space="preserve"> </w:t>
      </w:r>
      <w:r w:rsidRPr="00933CAF">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сочинять по аналогии с прочитанным, составлять рассказ по иллюстрациям,</w:t>
      </w:r>
      <w:r w:rsidR="000672C2">
        <w:rPr>
          <w:rFonts w:ascii="Times New Roman" w:eastAsia="Times New Roman" w:hAnsi="Times New Roman"/>
          <w:sz w:val="28"/>
          <w:szCs w:val="28"/>
        </w:rPr>
        <w:t xml:space="preserve"> </w:t>
      </w:r>
      <w:r w:rsidRPr="00933CAF">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p>
    <w:p w:rsidR="007D409E" w:rsidRPr="00933CAF" w:rsidRDefault="007D409E" w:rsidP="000C14A5">
      <w:pPr>
        <w:spacing w:after="0" w:line="355" w:lineRule="auto"/>
        <w:ind w:firstLine="709"/>
        <w:jc w:val="both"/>
        <w:rPr>
          <w:rFonts w:ascii="Times New Roman" w:eastAsia="Times New Roman" w:hAnsi="Times New Roman"/>
          <w:sz w:val="28"/>
          <w:szCs w:val="28"/>
        </w:rPr>
      </w:pPr>
      <w:r w:rsidRPr="00933CAF">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933CAF" w:rsidRDefault="00CA2E26" w:rsidP="000C14A5">
      <w:pPr>
        <w:spacing w:after="0" w:line="355"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933CAF" w:rsidRDefault="00CA2E26" w:rsidP="000C14A5">
      <w:pPr>
        <w:spacing w:after="0" w:line="355" w:lineRule="auto"/>
        <w:ind w:firstLine="709"/>
        <w:jc w:val="both"/>
      </w:pPr>
      <w:r w:rsidRPr="00933CAF">
        <w:rPr>
          <w:rFonts w:ascii="Times New Roman" w:eastAsia="Times New Roman" w:hAnsi="Times New Roman"/>
          <w:sz w:val="28"/>
          <w:szCs w:val="28"/>
        </w:rPr>
        <w:t>использовать справочную литературу, электронные образовательные</w:t>
      </w:r>
      <w:r w:rsidR="000672C2">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информационные ресурсы </w:t>
      </w:r>
      <w:r w:rsidR="00DF2A0E" w:rsidRPr="00933CAF">
        <w:rPr>
          <w:rFonts w:ascii="Times New Roman" w:eastAsia="Times New Roman" w:hAnsi="Times New Roman"/>
          <w:sz w:val="28"/>
          <w:szCs w:val="28"/>
        </w:rPr>
        <w:t xml:space="preserve">в </w:t>
      </w:r>
      <w:r w:rsidRPr="00933CAF">
        <w:rPr>
          <w:rFonts w:ascii="Times New Roman" w:eastAsia="Times New Roman" w:hAnsi="Times New Roman"/>
          <w:sz w:val="28"/>
          <w:szCs w:val="28"/>
        </w:rPr>
        <w:t>Интернет</w:t>
      </w:r>
      <w:r w:rsidR="00DF2A0E" w:rsidRPr="00933CAF">
        <w:rPr>
          <w:rFonts w:ascii="Times New Roman" w:eastAsia="Times New Roman" w:hAnsi="Times New Roman"/>
          <w:sz w:val="28"/>
          <w:szCs w:val="28"/>
        </w:rPr>
        <w:t xml:space="preserve">е </w:t>
      </w:r>
      <w:r w:rsidRPr="00933CAF">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p>
    <w:p w:rsidR="0022505A" w:rsidRPr="006F6942" w:rsidRDefault="006F6942" w:rsidP="0022505A">
      <w:pPr>
        <w:pStyle w:val="10"/>
        <w:pBdr>
          <w:bottom w:val="none" w:sz="0" w:space="0" w:color="auto"/>
        </w:pBdr>
        <w:spacing w:before="0" w:line="360" w:lineRule="auto"/>
        <w:ind w:firstLine="708"/>
        <w:jc w:val="both"/>
        <w:rPr>
          <w:szCs w:val="28"/>
        </w:rPr>
      </w:pPr>
      <w:r w:rsidRPr="006F6942">
        <w:rPr>
          <w:szCs w:val="28"/>
        </w:rPr>
        <w:t>22. Р</w:t>
      </w:r>
      <w:r w:rsidR="0022505A" w:rsidRPr="006F6942">
        <w:rPr>
          <w:szCs w:val="28"/>
        </w:rPr>
        <w:t xml:space="preserve">абочая программа по учебному предмету «Родной </w:t>
      </w:r>
      <w:r w:rsidR="00CA495C" w:rsidRPr="006F6942">
        <w:rPr>
          <w:szCs w:val="28"/>
        </w:rPr>
        <w:t>(русский) язык</w:t>
      </w:r>
      <w:r w:rsidR="0022505A" w:rsidRPr="006F6942">
        <w:rPr>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6F6942">
        <w:rPr>
          <w:rFonts w:ascii="Times New Roman" w:hAnsi="Times New Roman"/>
          <w:sz w:val="28"/>
          <w:szCs w:val="28"/>
        </w:rPr>
        <w:t>.1. Р</w:t>
      </w:r>
      <w:r w:rsidR="0022505A" w:rsidRPr="00933CAF">
        <w:rPr>
          <w:rFonts w:ascii="Times New Roman" w:hAnsi="Times New Roman"/>
          <w:sz w:val="28"/>
          <w:szCs w:val="28"/>
        </w:rPr>
        <w:t xml:space="preserve">абочая программа по учебному предмету «Родной </w:t>
      </w:r>
      <w:r w:rsidR="009B2009" w:rsidRPr="00933CAF">
        <w:rPr>
          <w:rFonts w:ascii="Times New Roman" w:hAnsi="Times New Roman"/>
          <w:sz w:val="28"/>
          <w:szCs w:val="28"/>
        </w:rPr>
        <w:t xml:space="preserve">(русский) </w:t>
      </w:r>
      <w:r w:rsidR="0022505A" w:rsidRPr="00933CAF">
        <w:rPr>
          <w:rFonts w:ascii="Times New Roman" w:hAnsi="Times New Roman"/>
          <w:sz w:val="28"/>
          <w:szCs w:val="28"/>
        </w:rPr>
        <w:t>язык» (предметная область «Родной язык и литературное чтение</w:t>
      </w:r>
      <w:r w:rsidR="000672C2">
        <w:rPr>
          <w:rFonts w:ascii="Times New Roman" w:hAnsi="Times New Roman"/>
          <w:sz w:val="28"/>
          <w:szCs w:val="28"/>
        </w:rPr>
        <w:t xml:space="preserve"> </w:t>
      </w:r>
      <w:r w:rsidR="0022505A" w:rsidRPr="00933CAF">
        <w:rPr>
          <w:rFonts w:ascii="Times New Roman" w:hAnsi="Times New Roman"/>
          <w:sz w:val="28"/>
          <w:szCs w:val="28"/>
        </w:rPr>
        <w:t>на родном языке») (далее соответственно – программа по родному (русскому</w:t>
      </w:r>
      <w:r w:rsidR="009B2009" w:rsidRPr="00933CAF">
        <w:rPr>
          <w:rFonts w:ascii="Times New Roman" w:hAnsi="Times New Roman"/>
          <w:sz w:val="28"/>
          <w:szCs w:val="28"/>
        </w:rPr>
        <w:t>) языку</w:t>
      </w:r>
      <w:r w:rsidR="0022505A" w:rsidRPr="00933CAF">
        <w:rPr>
          <w:rFonts w:ascii="Times New Roman" w:hAnsi="Times New Roman"/>
          <w:sz w:val="28"/>
          <w:szCs w:val="28"/>
        </w:rPr>
        <w:t xml:space="preserve">, родной (русский) </w:t>
      </w:r>
      <w:r w:rsidR="009B2009" w:rsidRPr="00933CAF">
        <w:rPr>
          <w:rFonts w:ascii="Times New Roman" w:hAnsi="Times New Roman"/>
          <w:sz w:val="28"/>
          <w:szCs w:val="28"/>
        </w:rPr>
        <w:t xml:space="preserve">язык) </w:t>
      </w:r>
      <w:r w:rsidR="0022505A" w:rsidRPr="00933CAF">
        <w:rPr>
          <w:rFonts w:ascii="Times New Roman" w:hAnsi="Times New Roman"/>
          <w:sz w:val="28"/>
          <w:szCs w:val="28"/>
        </w:rPr>
        <w:t>включает пояснительную записку, содержание обучения, планируемые результаты освоения программы по родному (русскому)</w:t>
      </w:r>
      <w:r w:rsidR="009B2009" w:rsidRPr="00933CAF">
        <w:rPr>
          <w:rFonts w:ascii="Times New Roman" w:hAnsi="Times New Roman"/>
          <w:sz w:val="28"/>
          <w:szCs w:val="28"/>
        </w:rPr>
        <w:t xml:space="preserve"> языку.</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.2. Пояснительная записка отражает общие цели и задачи изучения </w:t>
      </w:r>
      <w:r w:rsidR="00FA7D06" w:rsidRPr="00933CAF">
        <w:rPr>
          <w:rFonts w:ascii="Times New Roman" w:hAnsi="Times New Roman"/>
          <w:sz w:val="28"/>
          <w:szCs w:val="28"/>
        </w:rPr>
        <w:t xml:space="preserve">родного </w:t>
      </w:r>
      <w:r w:rsidR="00FA7D06" w:rsidRPr="00933CAF">
        <w:rPr>
          <w:rFonts w:ascii="Times New Roman" w:hAnsi="Times New Roman"/>
          <w:sz w:val="28"/>
          <w:szCs w:val="28"/>
        </w:rPr>
        <w:lastRenderedPageBreak/>
        <w:t>(русского) языка</w:t>
      </w:r>
      <w:r w:rsidR="0022505A" w:rsidRPr="00933CAF">
        <w:rPr>
          <w:rFonts w:ascii="Times New Roman" w:hAnsi="Times New Roman"/>
          <w:sz w:val="28"/>
          <w:szCs w:val="28"/>
        </w:rPr>
        <w:t>, место в структуре учебного плана, а также подходы к отбору содержания и планируемым результатам.</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.3. Содержание обучения раскрывает содержательные линии,</w:t>
      </w:r>
      <w:r w:rsidR="000672C2">
        <w:rPr>
          <w:rFonts w:ascii="Times New Roman" w:hAnsi="Times New Roman"/>
          <w:sz w:val="28"/>
          <w:szCs w:val="28"/>
        </w:rPr>
        <w:t xml:space="preserve"> </w:t>
      </w:r>
      <w:r w:rsidR="0022505A" w:rsidRPr="00933CAF">
        <w:rPr>
          <w:rFonts w:ascii="Times New Roman" w:hAnsi="Times New Roman"/>
          <w:sz w:val="28"/>
          <w:szCs w:val="28"/>
        </w:rPr>
        <w:t xml:space="preserve">которые предлагаются для обязательного изучения в каждом классе на уровне начального общего образования. </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.4. Планируемые результаты освоения программы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 Пояснительная записка.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на уровне начального общего образования составлена на основе требований к результатам освоения </w:t>
      </w:r>
      <w:r w:rsidR="00FF5B3D"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программы начального общего образования ФГОС НОО,</w:t>
      </w:r>
      <w:r w:rsidR="000672C2">
        <w:rPr>
          <w:rFonts w:ascii="Times New Roman" w:hAnsi="Times New Roman"/>
          <w:sz w:val="28"/>
          <w:szCs w:val="28"/>
        </w:rPr>
        <w:t xml:space="preserve"> </w:t>
      </w:r>
      <w:r w:rsidR="0022505A" w:rsidRPr="00933CAF">
        <w:rPr>
          <w:rFonts w:ascii="Times New Roman" w:hAnsi="Times New Roman"/>
          <w:sz w:val="28"/>
          <w:szCs w:val="28"/>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0672C2">
        <w:rPr>
          <w:rFonts w:ascii="Times New Roman" w:hAnsi="Times New Roman"/>
          <w:sz w:val="28"/>
          <w:szCs w:val="28"/>
        </w:rPr>
        <w:t xml:space="preserve"> </w:t>
      </w:r>
      <w:r w:rsidR="00DC2B81" w:rsidRPr="00933CAF">
        <w:rPr>
          <w:rFonts w:ascii="Times New Roman" w:eastAsia="SchoolBookSanPin" w:hAnsi="Times New Roman"/>
          <w:sz w:val="28"/>
          <w:szCs w:val="28"/>
        </w:rPr>
        <w:t>рабочей</w:t>
      </w:r>
      <w:r w:rsidR="0022505A" w:rsidRPr="00933CAF">
        <w:rPr>
          <w:rFonts w:ascii="Times New Roman" w:hAnsi="Times New Roman"/>
          <w:sz w:val="28"/>
          <w:szCs w:val="28"/>
        </w:rPr>
        <w:t xml:space="preserve"> программе воспитания.</w:t>
      </w:r>
    </w:p>
    <w:p w:rsidR="00267097"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.5.2.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разработана</w:t>
      </w:r>
      <w:r w:rsidR="000672C2">
        <w:rPr>
          <w:rFonts w:ascii="Times New Roman" w:hAnsi="Times New Roman"/>
          <w:sz w:val="28"/>
          <w:szCs w:val="28"/>
        </w:rPr>
        <w:t xml:space="preserve"> </w:t>
      </w:r>
      <w:r w:rsidR="0022505A" w:rsidRPr="00933CAF">
        <w:rPr>
          <w:rFonts w:ascii="Times New Roman" w:hAnsi="Times New Roman"/>
          <w:sz w:val="28"/>
          <w:szCs w:val="28"/>
        </w:rPr>
        <w:t xml:space="preserve">для </w:t>
      </w:r>
      <w:r w:rsidR="00FF5B3D" w:rsidRPr="00933CAF">
        <w:rPr>
          <w:rFonts w:ascii="Times New Roman" w:hAnsi="Times New Roman"/>
          <w:sz w:val="28"/>
          <w:szCs w:val="28"/>
        </w:rPr>
        <w:t xml:space="preserve">образовательных </w:t>
      </w:r>
      <w:r w:rsidR="0022505A" w:rsidRPr="00933CAF">
        <w:rPr>
          <w:rFonts w:ascii="Times New Roman" w:hAnsi="Times New Roman"/>
          <w:sz w:val="28"/>
          <w:szCs w:val="28"/>
        </w:rPr>
        <w:t xml:space="preserve">организаций, реализующих </w:t>
      </w:r>
      <w:r w:rsidR="00FF5B3D" w:rsidRPr="00933CAF">
        <w:rPr>
          <w:rFonts w:ascii="Times New Roman" w:hAnsi="Times New Roman"/>
          <w:sz w:val="28"/>
          <w:szCs w:val="28"/>
        </w:rPr>
        <w:t xml:space="preserve">образовательные </w:t>
      </w:r>
      <w:r w:rsidR="0022505A" w:rsidRPr="00933CAF">
        <w:rPr>
          <w:rFonts w:ascii="Times New Roman" w:hAnsi="Times New Roman"/>
          <w:sz w:val="28"/>
          <w:szCs w:val="28"/>
        </w:rPr>
        <w:t xml:space="preserve">программы начального общего образования.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разработана с целью оказания методической помощи </w:t>
      </w:r>
      <w:r w:rsidR="00BD1A6B" w:rsidRPr="00933CAF">
        <w:rPr>
          <w:rFonts w:ascii="Times New Roman" w:hAnsi="Times New Roman"/>
          <w:sz w:val="28"/>
          <w:szCs w:val="28"/>
        </w:rPr>
        <w:t>педагогическому работнику</w:t>
      </w:r>
      <w:r w:rsidR="000672C2">
        <w:rPr>
          <w:rFonts w:ascii="Times New Roman" w:hAnsi="Times New Roman"/>
          <w:sz w:val="28"/>
          <w:szCs w:val="28"/>
        </w:rPr>
        <w:t xml:space="preserve"> </w:t>
      </w:r>
      <w:r w:rsidR="0022505A" w:rsidRPr="00933CAF">
        <w:rPr>
          <w:rFonts w:ascii="Times New Roman" w:hAnsi="Times New Roman"/>
          <w:sz w:val="28"/>
          <w:szCs w:val="28"/>
        </w:rPr>
        <w:t>в создании рабочей программы по учебному предмету «Родной (русский</w:t>
      </w:r>
      <w:r w:rsidR="00FF5B3D" w:rsidRPr="00933CAF">
        <w:rPr>
          <w:rFonts w:ascii="Times New Roman" w:hAnsi="Times New Roman"/>
          <w:sz w:val="28"/>
          <w:szCs w:val="28"/>
        </w:rPr>
        <w:t>) язык</w:t>
      </w:r>
      <w:r w:rsidR="00267097"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.5.3. Программа по родному (русскому) </w:t>
      </w:r>
      <w:r w:rsidR="00FF5B3D" w:rsidRPr="00933CAF">
        <w:rPr>
          <w:rFonts w:ascii="Times New Roman" w:hAnsi="Times New Roman"/>
          <w:sz w:val="28"/>
          <w:szCs w:val="28"/>
        </w:rPr>
        <w:t xml:space="preserve">языку </w:t>
      </w:r>
      <w:r w:rsidR="0022505A" w:rsidRPr="00933CAF">
        <w:rPr>
          <w:rFonts w:ascii="Times New Roman" w:hAnsi="Times New Roman"/>
          <w:sz w:val="28"/>
          <w:szCs w:val="28"/>
        </w:rPr>
        <w:t xml:space="preserve">позволит </w:t>
      </w:r>
      <w:r w:rsidR="00BD1A6B" w:rsidRPr="00933CAF">
        <w:rPr>
          <w:rFonts w:ascii="Times New Roman" w:hAnsi="Times New Roman"/>
          <w:sz w:val="28"/>
          <w:szCs w:val="28"/>
        </w:rPr>
        <w:t>педагогическому работнику</w:t>
      </w:r>
      <w:r w:rsidR="0022505A"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родного (русского) </w:t>
      </w:r>
      <w:r w:rsidR="00FF5B3D" w:rsidRPr="00933CAF">
        <w:rPr>
          <w:rFonts w:ascii="Times New Roman" w:hAnsi="Times New Roman"/>
          <w:sz w:val="28"/>
          <w:szCs w:val="28"/>
        </w:rPr>
        <w:t xml:space="preserve">языка </w:t>
      </w:r>
      <w:r w:rsidRPr="00933CAF">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076C58" w:rsidRPr="00933CAF">
        <w:rPr>
          <w:rFonts w:ascii="Times New Roman" w:hAnsi="Times New Roman"/>
          <w:sz w:val="28"/>
          <w:szCs w:val="28"/>
        </w:rPr>
        <w:t>ФГОС НОО</w:t>
      </w:r>
      <w:r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0672C2">
        <w:rPr>
          <w:rFonts w:ascii="Times New Roman" w:hAnsi="Times New Roman"/>
          <w:sz w:val="28"/>
          <w:szCs w:val="28"/>
        </w:rPr>
        <w:t xml:space="preserve"> </w:t>
      </w:r>
      <w:r w:rsidRPr="00933CAF">
        <w:rPr>
          <w:rFonts w:ascii="Times New Roman" w:hAnsi="Times New Roman"/>
          <w:sz w:val="28"/>
          <w:szCs w:val="28"/>
        </w:rPr>
        <w:t>и содержание учебного предмета «Родной (русский</w:t>
      </w:r>
      <w:r w:rsidR="00AE0123" w:rsidRPr="00933CAF">
        <w:rPr>
          <w:rFonts w:ascii="Times New Roman" w:hAnsi="Times New Roman"/>
          <w:sz w:val="28"/>
          <w:szCs w:val="28"/>
        </w:rPr>
        <w:t>) язык</w:t>
      </w:r>
      <w:r w:rsidRPr="00933CAF">
        <w:rPr>
          <w:rFonts w:ascii="Times New Roman" w:hAnsi="Times New Roman"/>
          <w:sz w:val="28"/>
          <w:szCs w:val="28"/>
        </w:rPr>
        <w:t>» по годам обучения</w:t>
      </w:r>
      <w:r w:rsidR="000672C2">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rsidR="00267097" w:rsidRPr="00933CAF" w:rsidRDefault="0022505A" w:rsidP="0022505A">
      <w:pPr>
        <w:spacing w:after="0" w:line="360" w:lineRule="auto"/>
        <w:ind w:firstLine="709"/>
        <w:jc w:val="both"/>
        <w:rPr>
          <w:rFonts w:ascii="Times New Roman" w:hAnsi="Times New Roman"/>
          <w:strike/>
          <w:sz w:val="28"/>
          <w:szCs w:val="28"/>
        </w:rPr>
      </w:pPr>
      <w:r w:rsidRPr="00933CAF">
        <w:rPr>
          <w:rFonts w:ascii="Times New Roman" w:hAnsi="Times New Roman"/>
          <w:sz w:val="28"/>
          <w:szCs w:val="28"/>
        </w:rPr>
        <w:t xml:space="preserve">разработать календарно-тематическое планирование с учётом особенностей </w:t>
      </w:r>
      <w:r w:rsidRPr="00933CAF">
        <w:rPr>
          <w:rFonts w:ascii="Times New Roman" w:hAnsi="Times New Roman"/>
          <w:sz w:val="28"/>
          <w:szCs w:val="28"/>
        </w:rPr>
        <w:lastRenderedPageBreak/>
        <w:t>конкретного класса</w:t>
      </w:r>
      <w:r w:rsidR="00267097"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.5.4. Содержание программы по родному (русскому) </w:t>
      </w:r>
      <w:r w:rsidR="00D941FA" w:rsidRPr="00933CAF">
        <w:rPr>
          <w:rFonts w:ascii="Times New Roman" w:hAnsi="Times New Roman"/>
          <w:sz w:val="28"/>
          <w:szCs w:val="28"/>
        </w:rPr>
        <w:t xml:space="preserve">языку </w:t>
      </w:r>
      <w:r w:rsidR="0022505A" w:rsidRPr="00933CAF">
        <w:rPr>
          <w:rFonts w:ascii="Times New Roman" w:hAnsi="Times New Roman"/>
          <w:sz w:val="28"/>
          <w:szCs w:val="28"/>
        </w:rPr>
        <w:t>направлено</w:t>
      </w:r>
      <w:r w:rsidR="000672C2">
        <w:rPr>
          <w:rFonts w:ascii="Times New Roman" w:hAnsi="Times New Roman"/>
          <w:sz w:val="28"/>
          <w:szCs w:val="28"/>
        </w:rPr>
        <w:t xml:space="preserve"> </w:t>
      </w:r>
      <w:r w:rsidR="0022505A" w:rsidRPr="00933CAF">
        <w:rPr>
          <w:rFonts w:ascii="Times New Roman" w:hAnsi="Times New Roman"/>
          <w:sz w:val="28"/>
          <w:szCs w:val="28"/>
        </w:rPr>
        <w:t xml:space="preserve">на достижение результатов освоения </w:t>
      </w:r>
      <w:r w:rsidR="00D941FA" w:rsidRPr="00933CAF">
        <w:rPr>
          <w:rFonts w:ascii="Times New Roman" w:hAnsi="Times New Roman"/>
          <w:sz w:val="28"/>
          <w:szCs w:val="28"/>
        </w:rPr>
        <w:t xml:space="preserve">основной образовательной </w:t>
      </w:r>
      <w:r w:rsidR="0022505A" w:rsidRPr="00933CAF">
        <w:rPr>
          <w:rFonts w:ascii="Times New Roman" w:hAnsi="Times New Roman"/>
          <w:sz w:val="28"/>
          <w:szCs w:val="28"/>
        </w:rPr>
        <w:t xml:space="preserve">программы начального общего образования в части требований, заданных </w:t>
      </w:r>
      <w:r w:rsidR="00076C58" w:rsidRPr="00933CAF">
        <w:rPr>
          <w:rFonts w:ascii="Times New Roman" w:hAnsi="Times New Roman"/>
          <w:sz w:val="28"/>
          <w:szCs w:val="28"/>
        </w:rPr>
        <w:t>ФГОС НОО</w:t>
      </w:r>
      <w:r w:rsidR="000672C2">
        <w:rPr>
          <w:rFonts w:ascii="Times New Roman" w:hAnsi="Times New Roman"/>
          <w:sz w:val="28"/>
          <w:szCs w:val="28"/>
        </w:rPr>
        <w:t xml:space="preserve"> </w:t>
      </w:r>
      <w:r w:rsidR="00D941FA" w:rsidRPr="00933CAF">
        <w:rPr>
          <w:rFonts w:ascii="Times New Roman" w:hAnsi="Times New Roman"/>
          <w:sz w:val="28"/>
          <w:szCs w:val="28"/>
        </w:rPr>
        <w:t xml:space="preserve">для </w:t>
      </w:r>
      <w:r w:rsidR="0022505A" w:rsidRPr="00933CAF">
        <w:rPr>
          <w:rFonts w:ascii="Times New Roman" w:hAnsi="Times New Roman"/>
          <w:sz w:val="28"/>
          <w:szCs w:val="28"/>
        </w:rPr>
        <w:t xml:space="preserve">предметной области «Родной язык и литературное чтение на родном языке». Программа по родному (русскому) </w:t>
      </w:r>
      <w:r w:rsidR="00D941FA" w:rsidRPr="00933CAF">
        <w:rPr>
          <w:rFonts w:ascii="Times New Roman" w:hAnsi="Times New Roman"/>
          <w:sz w:val="28"/>
          <w:szCs w:val="28"/>
        </w:rPr>
        <w:t xml:space="preserve">языку </w:t>
      </w:r>
      <w:r w:rsidR="00C34DE5" w:rsidRPr="00933CAF">
        <w:rPr>
          <w:rFonts w:ascii="Times New Roman" w:hAnsi="Times New Roman"/>
          <w:sz w:val="28"/>
          <w:szCs w:val="28"/>
        </w:rPr>
        <w:t xml:space="preserve">ориентирована на </w:t>
      </w:r>
      <w:r w:rsidR="0022505A" w:rsidRPr="00933CAF">
        <w:rPr>
          <w:rFonts w:ascii="Times New Roman" w:hAnsi="Times New Roman"/>
          <w:sz w:val="28"/>
          <w:szCs w:val="28"/>
        </w:rPr>
        <w:t>сопровождение</w:t>
      </w:r>
      <w:r w:rsidR="000672C2">
        <w:rPr>
          <w:rFonts w:ascii="Times New Roman" w:hAnsi="Times New Roman"/>
          <w:sz w:val="28"/>
          <w:szCs w:val="28"/>
        </w:rPr>
        <w:t xml:space="preserve"> </w:t>
      </w:r>
      <w:r w:rsidR="00AE0123" w:rsidRPr="00933CAF">
        <w:rPr>
          <w:rFonts w:ascii="Times New Roman" w:hAnsi="Times New Roman"/>
          <w:sz w:val="28"/>
          <w:szCs w:val="28"/>
        </w:rPr>
        <w:t>учебного предмета «Русский язык»</w:t>
      </w:r>
      <w:r w:rsidR="0022505A" w:rsidRPr="00933CAF">
        <w:rPr>
          <w:rFonts w:ascii="Times New Roman" w:hAnsi="Times New Roman"/>
          <w:sz w:val="28"/>
          <w:szCs w:val="28"/>
        </w:rPr>
        <w:t>, входящего в предметную область «Русский язык и литературное чтение».</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.5.5. Целями изучения родного </w:t>
      </w:r>
      <w:r w:rsidR="00D941FA" w:rsidRPr="00933CAF">
        <w:rPr>
          <w:rFonts w:ascii="Times New Roman" w:hAnsi="Times New Roman"/>
          <w:sz w:val="28"/>
          <w:szCs w:val="28"/>
        </w:rPr>
        <w:t xml:space="preserve">(русского) </w:t>
      </w:r>
      <w:r w:rsidR="0022505A" w:rsidRPr="00933CAF">
        <w:rPr>
          <w:rFonts w:ascii="Times New Roman" w:hAnsi="Times New Roman"/>
          <w:sz w:val="28"/>
          <w:szCs w:val="28"/>
        </w:rPr>
        <w:t>языка являются: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w:t>
      </w:r>
      <w:r w:rsidR="000672C2">
        <w:rPr>
          <w:rFonts w:ascii="Times New Roman" w:hAnsi="Times New Roman"/>
          <w:sz w:val="28"/>
          <w:szCs w:val="28"/>
        </w:rPr>
        <w:t xml:space="preserve"> </w:t>
      </w:r>
      <w:r w:rsidRPr="00933CAF">
        <w:rPr>
          <w:rFonts w:ascii="Times New Roman" w:hAnsi="Times New Roman"/>
          <w:sz w:val="28"/>
          <w:szCs w:val="28"/>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r w:rsidR="000672C2">
        <w:rPr>
          <w:rFonts w:ascii="Times New Roman" w:hAnsi="Times New Roman"/>
          <w:sz w:val="28"/>
          <w:szCs w:val="28"/>
        </w:rPr>
        <w:t xml:space="preserve"> </w:t>
      </w:r>
      <w:r w:rsidRPr="00933CAF">
        <w:rPr>
          <w:rFonts w:ascii="Times New Roman" w:hAnsi="Times New Roman"/>
          <w:sz w:val="28"/>
          <w:szCs w:val="28"/>
        </w:rPr>
        <w:t>а через него – к родной культуре;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w:t>
      </w:r>
      <w:r w:rsidR="000672C2">
        <w:rPr>
          <w:rFonts w:ascii="Times New Roman" w:hAnsi="Times New Roman"/>
          <w:sz w:val="28"/>
          <w:szCs w:val="28"/>
        </w:rPr>
        <w:t xml:space="preserve"> </w:t>
      </w:r>
      <w:r w:rsidRPr="00933CAF">
        <w:rPr>
          <w:rFonts w:ascii="Times New Roman" w:hAnsi="Times New Roman"/>
          <w:sz w:val="28"/>
          <w:szCs w:val="28"/>
        </w:rPr>
        <w:t>к культурам и языкам народов России, овладение культурой межнационального общения;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w:t>
      </w:r>
      <w:r w:rsidR="009C0605" w:rsidRPr="00933CAF">
        <w:rPr>
          <w:rFonts w:ascii="Times New Roman" w:hAnsi="Times New Roman"/>
          <w:sz w:val="28"/>
          <w:szCs w:val="28"/>
        </w:rPr>
        <w:t>го языка</w:t>
      </w:r>
      <w:r w:rsidRPr="00933CAF">
        <w:rPr>
          <w:rFonts w:ascii="Times New Roman" w:hAnsi="Times New Roman"/>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совершенствование коммуникативных умений и культуры речи, обеспечивающих владение русским литературным языком в разных ситуациях</w:t>
      </w:r>
      <w:r w:rsidR="000672C2">
        <w:rPr>
          <w:rFonts w:ascii="Times New Roman" w:hAnsi="Times New Roman"/>
          <w:sz w:val="28"/>
          <w:szCs w:val="28"/>
        </w:rPr>
        <w:t xml:space="preserve"> </w:t>
      </w:r>
      <w:r w:rsidRPr="00933CAF">
        <w:rPr>
          <w:rFonts w:ascii="Times New Roman" w:hAnsi="Times New Roman"/>
          <w:sz w:val="28"/>
          <w:szCs w:val="28"/>
        </w:rPr>
        <w:t>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.5.6. В соответствии с </w:t>
      </w:r>
      <w:r w:rsidR="00076C58" w:rsidRPr="00933CAF">
        <w:rPr>
          <w:rFonts w:ascii="Times New Roman" w:hAnsi="Times New Roman"/>
          <w:sz w:val="28"/>
          <w:szCs w:val="28"/>
        </w:rPr>
        <w:t xml:space="preserve">ФГОС НОО </w:t>
      </w:r>
      <w:r w:rsidR="00D71D0B" w:rsidRPr="00933CAF">
        <w:rPr>
          <w:rFonts w:ascii="Times New Roman" w:hAnsi="Times New Roman"/>
          <w:sz w:val="28"/>
          <w:szCs w:val="28"/>
        </w:rPr>
        <w:t>р</w:t>
      </w:r>
      <w:r w:rsidR="0022505A" w:rsidRPr="00933CAF">
        <w:rPr>
          <w:rFonts w:ascii="Times New Roman" w:hAnsi="Times New Roman"/>
          <w:sz w:val="28"/>
          <w:szCs w:val="28"/>
        </w:rPr>
        <w:t>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xml:space="preserve"> входит</w:t>
      </w:r>
      <w:r w:rsidR="000672C2">
        <w:rPr>
          <w:rFonts w:ascii="Times New Roman" w:hAnsi="Times New Roman"/>
          <w:sz w:val="28"/>
          <w:szCs w:val="28"/>
        </w:rPr>
        <w:t xml:space="preserve"> </w:t>
      </w:r>
      <w:r w:rsidR="0022505A" w:rsidRPr="00933CAF">
        <w:rPr>
          <w:rFonts w:ascii="Times New Roman" w:hAnsi="Times New Roman"/>
          <w:sz w:val="28"/>
          <w:szCs w:val="28"/>
        </w:rPr>
        <w:t>в предметную область «Родной язык и литературное чтение</w:t>
      </w:r>
      <w:r w:rsidR="000672C2">
        <w:rPr>
          <w:rFonts w:ascii="Times New Roman" w:hAnsi="Times New Roman"/>
          <w:sz w:val="28"/>
          <w:szCs w:val="28"/>
        </w:rPr>
        <w:t xml:space="preserve"> </w:t>
      </w:r>
      <w:r w:rsidR="0022505A" w:rsidRPr="00933CAF">
        <w:rPr>
          <w:rFonts w:ascii="Times New Roman" w:hAnsi="Times New Roman"/>
          <w:sz w:val="28"/>
          <w:szCs w:val="28"/>
        </w:rPr>
        <w:t>на родном языке» и является обязательным для изучения.</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.5.7. Содержание учебного предмета «Родной (русский</w:t>
      </w:r>
      <w:r w:rsidR="0016333C" w:rsidRPr="00933CAF">
        <w:rPr>
          <w:rFonts w:ascii="Times New Roman" w:hAnsi="Times New Roman"/>
          <w:sz w:val="28"/>
          <w:szCs w:val="28"/>
        </w:rPr>
        <w:t>) язык</w:t>
      </w:r>
      <w:r w:rsidR="0022505A" w:rsidRPr="00933CAF">
        <w:rPr>
          <w:rFonts w:ascii="Times New Roman" w:hAnsi="Times New Roman"/>
          <w:sz w:val="28"/>
          <w:szCs w:val="28"/>
        </w:rPr>
        <w:t>», представленное в программе по родному (русскому</w:t>
      </w:r>
      <w:r w:rsidR="0016333C" w:rsidRPr="00933CAF">
        <w:rPr>
          <w:rFonts w:ascii="Times New Roman" w:hAnsi="Times New Roman"/>
          <w:sz w:val="28"/>
          <w:szCs w:val="28"/>
        </w:rPr>
        <w:t>) языку</w:t>
      </w:r>
      <w:r w:rsidR="0022505A" w:rsidRPr="00933CAF">
        <w:rPr>
          <w:rFonts w:ascii="Times New Roman" w:hAnsi="Times New Roman"/>
          <w:sz w:val="28"/>
          <w:szCs w:val="28"/>
        </w:rPr>
        <w:t>, соответствует</w:t>
      </w:r>
      <w:r w:rsidR="000672C2">
        <w:rPr>
          <w:rFonts w:ascii="Times New Roman" w:hAnsi="Times New Roman"/>
          <w:sz w:val="28"/>
          <w:szCs w:val="28"/>
        </w:rPr>
        <w:t xml:space="preserve"> </w:t>
      </w:r>
      <w:r w:rsidR="0022505A" w:rsidRPr="00933CAF">
        <w:rPr>
          <w:rFonts w:ascii="Times New Roman" w:hAnsi="Times New Roman"/>
          <w:sz w:val="28"/>
          <w:szCs w:val="28"/>
        </w:rPr>
        <w:t>ФГОС НОО.</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.5.8. Содержание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направлено</w:t>
      </w:r>
      <w:r w:rsidR="000672C2">
        <w:rPr>
          <w:rFonts w:ascii="Times New Roman" w:hAnsi="Times New Roman"/>
          <w:sz w:val="28"/>
          <w:szCs w:val="28"/>
        </w:rPr>
        <w:t xml:space="preserve"> </w:t>
      </w:r>
      <w:r w:rsidR="0022505A" w:rsidRPr="00933CAF">
        <w:rPr>
          <w:rFonts w:ascii="Times New Roman" w:hAnsi="Times New Roman"/>
          <w:sz w:val="28"/>
          <w:szCs w:val="28"/>
        </w:rPr>
        <w:t>на удовлетворение потребности обучающихся в изучении родного языка</w:t>
      </w:r>
      <w:r w:rsidR="000672C2">
        <w:rPr>
          <w:rFonts w:ascii="Times New Roman" w:hAnsi="Times New Roman"/>
          <w:sz w:val="28"/>
          <w:szCs w:val="28"/>
        </w:rPr>
        <w:t xml:space="preserve"> </w:t>
      </w:r>
      <w:r w:rsidR="0022505A" w:rsidRPr="00933CAF">
        <w:rPr>
          <w:rFonts w:ascii="Times New Roman" w:hAnsi="Times New Roman"/>
          <w:sz w:val="28"/>
          <w:szCs w:val="28"/>
        </w:rPr>
        <w:t xml:space="preserve">как инструмента познания национальной культуры и самореализации в ней. </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.5.9.В содержании </w:t>
      </w:r>
      <w:r w:rsidR="0016333C" w:rsidRPr="00933CAF">
        <w:rPr>
          <w:rFonts w:ascii="Times New Roman" w:hAnsi="Times New Roman"/>
          <w:sz w:val="28"/>
          <w:szCs w:val="28"/>
        </w:rPr>
        <w:t xml:space="preserve">программы по родному (русскому) языку </w:t>
      </w:r>
      <w:r w:rsidR="0022505A" w:rsidRPr="00933CAF">
        <w:rPr>
          <w:rFonts w:ascii="Times New Roman" w:hAnsi="Times New Roman"/>
          <w:sz w:val="28"/>
          <w:szCs w:val="28"/>
        </w:rPr>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0672C2">
        <w:rPr>
          <w:rFonts w:ascii="Times New Roman" w:hAnsi="Times New Roman"/>
          <w:sz w:val="28"/>
          <w:szCs w:val="28"/>
        </w:rPr>
        <w:t xml:space="preserve"> </w:t>
      </w:r>
      <w:r w:rsidR="0022505A" w:rsidRPr="00933CAF">
        <w:rPr>
          <w:rFonts w:ascii="Times New Roman" w:hAnsi="Times New Roman"/>
          <w:sz w:val="28"/>
          <w:szCs w:val="28"/>
        </w:rPr>
        <w:t xml:space="preserve">с цивилизацией и культурой, государством и обществом. Программа по родному (русскому) </w:t>
      </w:r>
      <w:r w:rsidR="0016333C" w:rsidRPr="00933CAF">
        <w:rPr>
          <w:rFonts w:ascii="Times New Roman" w:hAnsi="Times New Roman"/>
          <w:sz w:val="28"/>
          <w:szCs w:val="28"/>
        </w:rPr>
        <w:t xml:space="preserve">языку </w:t>
      </w:r>
      <w:r w:rsidR="0022505A" w:rsidRPr="00933CAF">
        <w:rPr>
          <w:rFonts w:ascii="Times New Roman" w:hAnsi="Times New Roman"/>
          <w:sz w:val="28"/>
          <w:szCs w:val="28"/>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.5.10</w:t>
      </w:r>
      <w:r w:rsidRPr="00933CAF">
        <w:rPr>
          <w:rFonts w:ascii="Times New Roman" w:hAnsi="Times New Roman"/>
          <w:sz w:val="28"/>
          <w:szCs w:val="28"/>
        </w:rPr>
        <w:t>.</w:t>
      </w:r>
      <w:r w:rsidR="0022505A" w:rsidRPr="00933CAF">
        <w:rPr>
          <w:rFonts w:ascii="Times New Roman" w:hAnsi="Times New Roman"/>
          <w:sz w:val="28"/>
          <w:szCs w:val="28"/>
        </w:rPr>
        <w:t xml:space="preserve"> Основные содержательные линии программы по родному </w:t>
      </w:r>
      <w:r w:rsidR="0016333C" w:rsidRPr="00933CAF">
        <w:rPr>
          <w:rFonts w:ascii="Times New Roman" w:hAnsi="Times New Roman"/>
          <w:sz w:val="28"/>
          <w:szCs w:val="28"/>
        </w:rPr>
        <w:t xml:space="preserve">(русскому) </w:t>
      </w:r>
      <w:r w:rsidR="0022505A" w:rsidRPr="00933CAF">
        <w:rPr>
          <w:rFonts w:ascii="Times New Roman" w:hAnsi="Times New Roman"/>
          <w:sz w:val="28"/>
          <w:szCs w:val="28"/>
        </w:rPr>
        <w:t xml:space="preserve">языку соотносятся с основными содержательными линиями </w:t>
      </w:r>
      <w:r w:rsidR="004A536D" w:rsidRPr="00933CAF">
        <w:rPr>
          <w:rFonts w:ascii="Times New Roman" w:hAnsi="Times New Roman"/>
          <w:sz w:val="28"/>
          <w:szCs w:val="28"/>
        </w:rPr>
        <w:t>учебного предмета «Русский язык»</w:t>
      </w:r>
      <w:r w:rsidR="000672C2">
        <w:rPr>
          <w:rFonts w:ascii="Times New Roman" w:hAnsi="Times New Roman"/>
          <w:sz w:val="28"/>
          <w:szCs w:val="28"/>
        </w:rPr>
        <w:t xml:space="preserve"> </w:t>
      </w:r>
      <w:r w:rsidR="00CF6C89" w:rsidRPr="00933CAF">
        <w:rPr>
          <w:rFonts w:ascii="Times New Roman" w:eastAsia="SchoolBookSanPin" w:hAnsi="Times New Roman"/>
          <w:sz w:val="28"/>
          <w:szCs w:val="28"/>
        </w:rPr>
        <w:t>на уровне начального общего образования</w:t>
      </w:r>
      <w:r w:rsidR="0022505A" w:rsidRPr="00933CAF">
        <w:rPr>
          <w:rFonts w:ascii="Times New Roman" w:hAnsi="Times New Roman"/>
          <w:sz w:val="28"/>
          <w:szCs w:val="28"/>
        </w:rPr>
        <w:t>, но не дублируют</w:t>
      </w:r>
      <w:r w:rsidR="000672C2">
        <w:rPr>
          <w:rFonts w:ascii="Times New Roman" w:hAnsi="Times New Roman"/>
          <w:sz w:val="28"/>
          <w:szCs w:val="28"/>
        </w:rPr>
        <w:t xml:space="preserve"> </w:t>
      </w:r>
      <w:r w:rsidR="0022505A" w:rsidRPr="00933CAF">
        <w:rPr>
          <w:rFonts w:ascii="Times New Roman" w:hAnsi="Times New Roman"/>
          <w:sz w:val="28"/>
          <w:szCs w:val="28"/>
        </w:rPr>
        <w:t>их и имеют преимущественно практико-ориентированный характер.</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.5.11. Задачами изучения родного (русского) </w:t>
      </w:r>
      <w:r w:rsidR="0016333C" w:rsidRPr="00933CAF">
        <w:rPr>
          <w:rFonts w:ascii="Times New Roman" w:hAnsi="Times New Roman"/>
          <w:sz w:val="28"/>
          <w:szCs w:val="28"/>
        </w:rPr>
        <w:t xml:space="preserve">языка </w:t>
      </w:r>
      <w:r w:rsidR="0022505A" w:rsidRPr="00933CAF">
        <w:rPr>
          <w:rFonts w:ascii="Times New Roman" w:hAnsi="Times New Roman"/>
          <w:sz w:val="28"/>
          <w:szCs w:val="28"/>
        </w:rPr>
        <w:t xml:space="preserve">являются: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совершенствование у обучающихся как носителей языка способности ориентироваться в пространстве языка и речи, развитие языковой интуиции, </w:t>
      </w:r>
      <w:r w:rsidRPr="00933CAF">
        <w:rPr>
          <w:rFonts w:ascii="Times New Roman" w:hAnsi="Times New Roman"/>
          <w:sz w:val="28"/>
          <w:szCs w:val="28"/>
        </w:rPr>
        <w:lastRenderedPageBreak/>
        <w:t>изучение исторических фактов развития языка;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933CAF">
        <w:rPr>
          <w:rFonts w:ascii="Times New Roman" w:hAnsi="Times New Roman"/>
          <w:sz w:val="28"/>
          <w:szCs w:val="28"/>
        </w:rPr>
        <w:t>и другие</w:t>
      </w:r>
      <w:r w:rsidRPr="00933CAF">
        <w:rPr>
          <w:rFonts w:ascii="Times New Roman" w:hAnsi="Times New Roman"/>
          <w:sz w:val="28"/>
          <w:szCs w:val="28"/>
        </w:rPr>
        <w:t>), включение обучающихся в практическую речевую деятельность.</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 В соответствии с этим в программе по родному (русскому) </w:t>
      </w:r>
      <w:r w:rsidR="00BE57F1" w:rsidRPr="00933CAF">
        <w:rPr>
          <w:rFonts w:ascii="Times New Roman" w:hAnsi="Times New Roman"/>
          <w:sz w:val="28"/>
          <w:szCs w:val="28"/>
        </w:rPr>
        <w:t xml:space="preserve">языку </w:t>
      </w:r>
      <w:r w:rsidR="0022505A" w:rsidRPr="00933CAF">
        <w:rPr>
          <w:rFonts w:ascii="Times New Roman" w:hAnsi="Times New Roman"/>
          <w:sz w:val="28"/>
          <w:szCs w:val="28"/>
        </w:rPr>
        <w:t>выделяются три блока.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w:t>
      </w:r>
      <w:r w:rsidR="000672C2">
        <w:rPr>
          <w:rFonts w:ascii="Times New Roman" w:hAnsi="Times New Roman"/>
          <w:sz w:val="28"/>
          <w:szCs w:val="28"/>
        </w:rPr>
        <w:t xml:space="preserve"> </w:t>
      </w:r>
      <w:r w:rsidR="0022505A" w:rsidRPr="00933CAF">
        <w:rPr>
          <w:rFonts w:ascii="Times New Roman" w:hAnsi="Times New Roman"/>
          <w:sz w:val="28"/>
          <w:szCs w:val="28"/>
        </w:rP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общеми специфическом в языках и культурах русского и других народов России и мира.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0672C2">
        <w:rPr>
          <w:rFonts w:ascii="Times New Roman" w:hAnsi="Times New Roman"/>
          <w:sz w:val="28"/>
          <w:szCs w:val="28"/>
        </w:rPr>
        <w:t xml:space="preserve"> </w:t>
      </w:r>
      <w:r w:rsidR="0022505A" w:rsidRPr="00933CAF">
        <w:rPr>
          <w:rFonts w:ascii="Times New Roman" w:hAnsi="Times New Roman"/>
          <w:sz w:val="28"/>
          <w:szCs w:val="28"/>
        </w:rPr>
        <w:t>к использованию русского языка во всех сферах жизни.</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 xml:space="preserve">.5.12.3. Третий блок – </w:t>
      </w:r>
      <w:r w:rsidR="0022505A" w:rsidRPr="00933CAF">
        <w:rPr>
          <w:rFonts w:ascii="Times New Roman" w:hAnsi="Times New Roman"/>
          <w:bCs/>
          <w:sz w:val="28"/>
          <w:szCs w:val="28"/>
        </w:rPr>
        <w:t>«Секреты речи и текста» – связан</w:t>
      </w:r>
      <w:r w:rsidR="000672C2">
        <w:rPr>
          <w:rFonts w:ascii="Times New Roman" w:hAnsi="Times New Roman"/>
          <w:bCs/>
          <w:sz w:val="28"/>
          <w:szCs w:val="28"/>
        </w:rPr>
        <w:t xml:space="preserve"> </w:t>
      </w:r>
      <w:r w:rsidR="0022505A" w:rsidRPr="00933CAF">
        <w:rPr>
          <w:rFonts w:ascii="Times New Roman" w:hAnsi="Times New Roman"/>
          <w:sz w:val="28"/>
          <w:szCs w:val="28"/>
        </w:rP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22</w:t>
      </w:r>
      <w:r w:rsidR="0022505A" w:rsidRPr="00933CAF">
        <w:rPr>
          <w:rFonts w:ascii="Times New Roman" w:hAnsi="Times New Roman"/>
          <w:sz w:val="28"/>
          <w:szCs w:val="28"/>
        </w:rPr>
        <w:t xml:space="preserve">.5.13. Общее число часов, рекомендованных для изучения родного (русского) </w:t>
      </w:r>
      <w:r w:rsidR="00A41F02" w:rsidRPr="00933CAF">
        <w:rPr>
          <w:rFonts w:ascii="Times New Roman" w:hAnsi="Times New Roman"/>
          <w:sz w:val="28"/>
          <w:szCs w:val="28"/>
        </w:rPr>
        <w:t>языка</w:t>
      </w:r>
      <w:r w:rsidR="00621D50" w:rsidRPr="00933CAF">
        <w:rPr>
          <w:rFonts w:ascii="Times New Roman" w:hAnsi="Times New Roman"/>
          <w:sz w:val="28"/>
          <w:szCs w:val="28"/>
        </w:rPr>
        <w:t>,</w:t>
      </w:r>
      <w:r w:rsidR="0022505A" w:rsidRPr="00933CAF">
        <w:rPr>
          <w:rFonts w:ascii="Times New Roman" w:hAnsi="Times New Roman"/>
          <w:sz w:val="28"/>
          <w:szCs w:val="28"/>
        </w:rPr>
        <w:t>– 203 часа: в 1 класс</w:t>
      </w:r>
      <w:r w:rsidR="00C34DE5" w:rsidRPr="00933CAF">
        <w:rPr>
          <w:rFonts w:ascii="Times New Roman" w:hAnsi="Times New Roman"/>
          <w:sz w:val="28"/>
          <w:szCs w:val="28"/>
        </w:rPr>
        <w:t>е</w:t>
      </w:r>
      <w:r w:rsidR="0022505A" w:rsidRPr="00933CAF">
        <w:rPr>
          <w:rFonts w:ascii="Times New Roman" w:hAnsi="Times New Roman"/>
          <w:sz w:val="28"/>
          <w:szCs w:val="28"/>
        </w:rPr>
        <w:t xml:space="preserve"> – 33 часа (1 час в неделю), во 2 классе –68 часов (2 часа в неделю), в 3 классе</w:t>
      </w:r>
      <w:r w:rsidR="00A670D7" w:rsidRPr="00933CAF">
        <w:rPr>
          <w:rFonts w:ascii="Times New Roman" w:hAnsi="Times New Roman"/>
          <w:sz w:val="28"/>
          <w:szCs w:val="28"/>
        </w:rPr>
        <w:t xml:space="preserve"> – </w:t>
      </w:r>
      <w:r w:rsidR="0022505A" w:rsidRPr="00933CAF">
        <w:rPr>
          <w:rFonts w:ascii="Times New Roman" w:hAnsi="Times New Roman"/>
          <w:sz w:val="28"/>
          <w:szCs w:val="28"/>
        </w:rPr>
        <w:t>68 часов (2 часа в неделю), в 4 классе –</w:t>
      </w:r>
      <w:r w:rsidR="00C34DE5" w:rsidRPr="00933CAF">
        <w:rPr>
          <w:rFonts w:ascii="Times New Roman" w:hAnsi="Times New Roman"/>
          <w:sz w:val="28"/>
          <w:szCs w:val="28"/>
        </w:rPr>
        <w:t>34 часа (1 час в нед</w:t>
      </w:r>
      <w:r w:rsidR="0022505A" w:rsidRPr="00933CAF">
        <w:rPr>
          <w:rFonts w:ascii="Times New Roman" w:hAnsi="Times New Roman"/>
          <w:sz w:val="28"/>
          <w:szCs w:val="28"/>
        </w:rPr>
        <w:t>елю).</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.6. Содержание обучения в 1 классе.</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оформления книг в Древней Руси: оформление красной строки</w:t>
      </w:r>
      <w:r w:rsidR="000672C2">
        <w:rPr>
          <w:rFonts w:ascii="Times New Roman" w:hAnsi="Times New Roman"/>
          <w:sz w:val="28"/>
          <w:szCs w:val="28"/>
        </w:rPr>
        <w:t xml:space="preserve"> </w:t>
      </w:r>
      <w:r w:rsidRPr="00933CAF">
        <w:rPr>
          <w:rFonts w:ascii="Times New Roman" w:hAnsi="Times New Roman"/>
          <w:sz w:val="28"/>
          <w:szCs w:val="28"/>
        </w:rPr>
        <w:t>и заставок.</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bCs/>
          <w:sz w:val="28"/>
          <w:szCs w:val="28"/>
        </w:rPr>
        <w:t>Оформление буквиц и заставок. Лексические</w:t>
      </w:r>
      <w:r w:rsidRPr="00933CAF">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дом в старину: что как называлось (изба, терем, хоромы, горница, светлица, светец, лучина </w:t>
      </w:r>
      <w:r w:rsidR="005D7C98" w:rsidRPr="00933CAF">
        <w:rPr>
          <w:rFonts w:ascii="Times New Roman" w:hAnsi="Times New Roman"/>
          <w:bCs/>
          <w:sz w:val="28"/>
          <w:szCs w:val="28"/>
        </w:rPr>
        <w:t>и другие</w:t>
      </w:r>
      <w:r w:rsidR="00C34DE5" w:rsidRPr="00933CAF">
        <w:rPr>
          <w:rFonts w:ascii="Times New Roman" w:hAnsi="Times New Roman"/>
          <w:bCs/>
          <w:sz w:val="28"/>
          <w:szCs w:val="28"/>
        </w:rPr>
        <w:t>);</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как называлось то, во что одевались в старину (кафтан, кушак, рубаха, сарафан, лапти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Имена в малых жанрах фольклора (пословицах, поговорках, загадках, прибаутках).</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в картинках.</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.6.2. Язык в действии.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Смыслоразличительная роль ударения.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Звукопись в стихотворном художественном тексте. Наблюдение</w:t>
      </w:r>
      <w:r w:rsidR="000672C2">
        <w:rPr>
          <w:rFonts w:ascii="Times New Roman" w:hAnsi="Times New Roman"/>
          <w:sz w:val="28"/>
          <w:szCs w:val="28"/>
        </w:rPr>
        <w:t xml:space="preserve"> </w:t>
      </w:r>
      <w:r w:rsidRPr="00933CAF">
        <w:rPr>
          <w:rFonts w:ascii="Times New Roman" w:hAnsi="Times New Roman"/>
          <w:sz w:val="28"/>
          <w:szCs w:val="28"/>
        </w:rPr>
        <w:t>за сочетаемостью слов (пропедевтическая работа по предупреждению ошибок</w:t>
      </w:r>
      <w:r w:rsidR="000672C2">
        <w:rPr>
          <w:rFonts w:ascii="Times New Roman" w:hAnsi="Times New Roman"/>
          <w:sz w:val="28"/>
          <w:szCs w:val="28"/>
        </w:rPr>
        <w:t xml:space="preserve"> </w:t>
      </w:r>
      <w:r w:rsidRPr="00933CAF">
        <w:rPr>
          <w:rFonts w:ascii="Times New Roman" w:hAnsi="Times New Roman"/>
          <w:sz w:val="28"/>
          <w:szCs w:val="28"/>
        </w:rPr>
        <w:t>в сочетаемости слов).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.6.3.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Секреты диалога: учимся разговаривать друг с другом и со взрослыми. </w:t>
      </w:r>
      <w:r w:rsidRPr="00933CAF">
        <w:rPr>
          <w:rFonts w:ascii="Times New Roman" w:hAnsi="Times New Roman"/>
          <w:sz w:val="28"/>
          <w:szCs w:val="28"/>
        </w:rPr>
        <w:lastRenderedPageBreak/>
        <w:t xml:space="preserve">Диалоговая форма устной речи. Стандартные обороты речи для участия в диалоге </w:t>
      </w:r>
      <w:r w:rsidRPr="00933CAF">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sidRPr="00933CAF">
        <w:rPr>
          <w:rFonts w:ascii="Times New Roman" w:hAnsi="Times New Roman"/>
          <w:sz w:val="28"/>
          <w:szCs w:val="28"/>
        </w:rPr>
        <w:t xml:space="preserve"> новое содержание).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rsidR="0022505A" w:rsidRPr="00933CAF" w:rsidRDefault="00B73D34" w:rsidP="0022505A">
      <w:pPr>
        <w:spacing w:after="0" w:line="360" w:lineRule="auto"/>
        <w:ind w:firstLine="709"/>
        <w:jc w:val="both"/>
        <w:rPr>
          <w:rFonts w:ascii="Times New Roman" w:hAnsi="Times New Roman"/>
          <w:bCs/>
          <w:sz w:val="28"/>
          <w:szCs w:val="28"/>
        </w:rPr>
      </w:pPr>
      <w:bookmarkStart w:id="4" w:name="_Toc124265686"/>
      <w:r w:rsidRPr="00933CAF">
        <w:rPr>
          <w:rFonts w:ascii="Times New Roman" w:hAnsi="Times New Roman"/>
          <w:sz w:val="28"/>
          <w:szCs w:val="28"/>
        </w:rPr>
        <w:t>22</w:t>
      </w:r>
      <w:r w:rsidR="0022505A" w:rsidRPr="00933CAF">
        <w:rPr>
          <w:rFonts w:ascii="Times New Roman" w:hAnsi="Times New Roman"/>
          <w:bCs/>
          <w:sz w:val="28"/>
          <w:szCs w:val="28"/>
        </w:rPr>
        <w:t>.7. Содержание обучения во 2 классе.</w:t>
      </w:r>
    </w:p>
    <w:bookmarkEnd w:id="4"/>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.7.1. Русский язык: прошлое и настоящее.</w:t>
      </w:r>
    </w:p>
    <w:p w:rsidR="0022505A" w:rsidRPr="00933CAF" w:rsidRDefault="0022505A" w:rsidP="0022505A">
      <w:pPr>
        <w:spacing w:after="0" w:line="360" w:lineRule="auto"/>
        <w:ind w:firstLine="709"/>
        <w:jc w:val="both"/>
        <w:rPr>
          <w:rFonts w:ascii="Times New Roman" w:hAnsi="Times New Roman"/>
          <w:iCs/>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933CAF">
        <w:rPr>
          <w:rFonts w:ascii="Times New Roman" w:hAnsi="Times New Roman"/>
          <w:iCs/>
          <w:sz w:val="28"/>
          <w:szCs w:val="28"/>
        </w:rPr>
        <w:t>городки, салочки, салазки, санки, волчок, свистулька).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1) слова, называющие домашнюю утварь и орудия труда (например, ухват, ушат, ступа, плошка, крынка, ковш, решет</w:t>
      </w:r>
      <w:r w:rsidR="00C34DE5" w:rsidRPr="00933CAF">
        <w:rPr>
          <w:rFonts w:ascii="Times New Roman" w:hAnsi="Times New Roman"/>
          <w:sz w:val="28"/>
          <w:szCs w:val="28"/>
        </w:rPr>
        <w:t>о, веретено, серп, коса, плуг),</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w:t>
      </w:r>
      <w:r w:rsidR="00C34DE5" w:rsidRPr="00933CAF">
        <w:rPr>
          <w:rFonts w:ascii="Times New Roman" w:hAnsi="Times New Roman"/>
          <w:sz w:val="28"/>
          <w:szCs w:val="28"/>
        </w:rPr>
        <w:t xml:space="preserve"> сохранились до нашего времени,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фразеологизмы, возникновение которых связано</w:t>
      </w:r>
      <w:r w:rsidR="000672C2">
        <w:rPr>
          <w:rFonts w:ascii="Times New Roman" w:hAnsi="Times New Roman"/>
          <w:sz w:val="28"/>
          <w:szCs w:val="28"/>
        </w:rPr>
        <w:t xml:space="preserve"> </w:t>
      </w:r>
      <w:r w:rsidRPr="00933CAF">
        <w:rPr>
          <w:rFonts w:ascii="Times New Roman" w:hAnsi="Times New Roman"/>
          <w:sz w:val="28"/>
          <w:szCs w:val="28"/>
        </w:rP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лесс дровами (тат.).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Проектное задание.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Словарь «Почему это так называется?».</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.7.2. Язык в действии.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0672C2">
        <w:rPr>
          <w:rFonts w:ascii="Times New Roman" w:hAnsi="Times New Roman"/>
          <w:bCs/>
          <w:sz w:val="28"/>
          <w:szCs w:val="28"/>
        </w:rPr>
        <w:t xml:space="preserve"> </w:t>
      </w:r>
      <w:r w:rsidRPr="00933CAF">
        <w:rPr>
          <w:rFonts w:ascii="Times New Roman" w:hAnsi="Times New Roman"/>
          <w:bCs/>
          <w:sz w:val="28"/>
          <w:szCs w:val="28"/>
        </w:rPr>
        <w:t xml:space="preserve">по </w:t>
      </w:r>
      <w:r w:rsidRPr="00933CAF">
        <w:rPr>
          <w:rFonts w:ascii="Times New Roman" w:hAnsi="Times New Roman"/>
          <w:bCs/>
          <w:sz w:val="28"/>
          <w:szCs w:val="28"/>
        </w:rPr>
        <w:lastRenderedPageBreak/>
        <w:t>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Практическая работа.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Слушаем и учимся читать фрагменты стихов и сказок, в которых есть слова</w:t>
      </w:r>
      <w:r w:rsidR="000672C2">
        <w:rPr>
          <w:rFonts w:ascii="Times New Roman" w:hAnsi="Times New Roman"/>
          <w:bCs/>
          <w:sz w:val="28"/>
          <w:szCs w:val="28"/>
        </w:rPr>
        <w:t xml:space="preserve"> </w:t>
      </w:r>
      <w:r w:rsidRPr="00933CAF">
        <w:rPr>
          <w:rFonts w:ascii="Times New Roman" w:hAnsi="Times New Roman"/>
          <w:bCs/>
          <w:sz w:val="28"/>
          <w:szCs w:val="28"/>
        </w:rPr>
        <w:t>с необычным произношением и ударением.</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Разные способы толкования значения слов. Наблюдение за сочетаемостью слов.</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Совершенствование орфографических навыков.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.7.3.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Приемы общения: убеждение, уговаривание, просьба, похвала </w:t>
      </w:r>
      <w:r w:rsidR="005D7C98" w:rsidRPr="00933CAF">
        <w:rPr>
          <w:rFonts w:ascii="Times New Roman" w:hAnsi="Times New Roman"/>
          <w:sz w:val="28"/>
          <w:szCs w:val="28"/>
        </w:rPr>
        <w:t>и другие</w:t>
      </w:r>
      <w:r w:rsidRPr="00933CAF">
        <w:rPr>
          <w:rFonts w:ascii="Times New Roman" w:hAnsi="Times New Roman"/>
          <w:sz w:val="28"/>
          <w:szCs w:val="28"/>
        </w:rPr>
        <w:t>, сохранение инициативы в диалоге, уклонение от инициативы, завершение диалога</w:t>
      </w:r>
      <w:r w:rsidR="000672C2">
        <w:rPr>
          <w:rFonts w:ascii="Times New Roman" w:hAnsi="Times New Roman"/>
          <w:sz w:val="28"/>
          <w:szCs w:val="28"/>
        </w:rPr>
        <w:t xml:space="preserve"> </w:t>
      </w:r>
      <w:r w:rsidR="005D7C98" w:rsidRPr="00933CAF">
        <w:rPr>
          <w:rFonts w:ascii="Times New Roman" w:hAnsi="Times New Roman"/>
          <w:sz w:val="28"/>
          <w:szCs w:val="28"/>
        </w:rPr>
        <w:t>и другие</w:t>
      </w:r>
      <w:r w:rsidRPr="00933CAF">
        <w:rPr>
          <w:rFonts w:ascii="Times New Roman" w:hAnsi="Times New Roman"/>
          <w:sz w:val="28"/>
          <w:szCs w:val="28"/>
        </w:rPr>
        <w:t xml:space="preserve"> (например, как правильно выразить несогласие, как убедить товарища).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русского речевого этикета. Устойчивые этикетные выражения</w:t>
      </w:r>
      <w:r w:rsidR="000672C2">
        <w:rPr>
          <w:rFonts w:ascii="Times New Roman" w:hAnsi="Times New Roman"/>
          <w:sz w:val="28"/>
          <w:szCs w:val="28"/>
        </w:rPr>
        <w:t xml:space="preserve"> </w:t>
      </w:r>
      <w:r w:rsidRPr="00933CAF">
        <w:rPr>
          <w:rFonts w:ascii="Times New Roman" w:hAnsi="Times New Roman"/>
          <w:sz w:val="28"/>
          <w:szCs w:val="28"/>
        </w:rP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933CAF">
        <w:rPr>
          <w:rFonts w:ascii="Times New Roman" w:hAnsi="Times New Roman"/>
          <w:iCs/>
          <w:sz w:val="28"/>
          <w:szCs w:val="28"/>
        </w:rPr>
        <w:t>ты и вы.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заметки о посещении музеев, об участии</w:t>
      </w:r>
      <w:r w:rsidR="000672C2">
        <w:rPr>
          <w:rFonts w:ascii="Times New Roman" w:hAnsi="Times New Roman"/>
          <w:sz w:val="28"/>
          <w:szCs w:val="28"/>
        </w:rPr>
        <w:t xml:space="preserve"> </w:t>
      </w:r>
      <w:r w:rsidRPr="00933CAF">
        <w:rPr>
          <w:rFonts w:ascii="Times New Roman" w:hAnsi="Times New Roman"/>
          <w:sz w:val="28"/>
          <w:szCs w:val="28"/>
        </w:rPr>
        <w:t>в народных праздниках.</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933CAF" w:rsidRDefault="00B73D34" w:rsidP="0022505A">
      <w:pPr>
        <w:spacing w:after="0" w:line="360" w:lineRule="auto"/>
        <w:ind w:firstLine="709"/>
        <w:jc w:val="both"/>
        <w:rPr>
          <w:rFonts w:ascii="Times New Roman" w:hAnsi="Times New Roman"/>
          <w:bCs/>
          <w:sz w:val="28"/>
          <w:szCs w:val="28"/>
        </w:rPr>
      </w:pPr>
      <w:bookmarkStart w:id="5" w:name="_Toc124265687"/>
      <w:r w:rsidRPr="00933CAF">
        <w:rPr>
          <w:rFonts w:ascii="Times New Roman" w:hAnsi="Times New Roman"/>
          <w:sz w:val="28"/>
          <w:szCs w:val="28"/>
        </w:rPr>
        <w:t>22</w:t>
      </w:r>
      <w:r w:rsidR="0022505A" w:rsidRPr="00933CAF">
        <w:rPr>
          <w:rFonts w:ascii="Times New Roman" w:hAnsi="Times New Roman"/>
          <w:bCs/>
          <w:sz w:val="28"/>
          <w:szCs w:val="28"/>
        </w:rPr>
        <w:t>.8. Содержание обучения в 3 классе.</w:t>
      </w:r>
    </w:p>
    <w:bookmarkEnd w:id="5"/>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Лексические единицы с национально-культурной семантикой, связанные</w:t>
      </w:r>
      <w:r w:rsidR="000672C2">
        <w:rPr>
          <w:rFonts w:ascii="Times New Roman" w:hAnsi="Times New Roman"/>
          <w:sz w:val="28"/>
          <w:szCs w:val="28"/>
        </w:rPr>
        <w:t xml:space="preserve"> </w:t>
      </w:r>
      <w:r w:rsidRPr="00933CAF">
        <w:rPr>
          <w:rFonts w:ascii="Times New Roman" w:hAnsi="Times New Roman"/>
          <w:sz w:val="28"/>
          <w:szCs w:val="28"/>
        </w:rPr>
        <w:t>с особенностями мировосприятия и отношений между людьми (например,</w:t>
      </w:r>
      <w:r w:rsidR="000672C2">
        <w:rPr>
          <w:rFonts w:ascii="Times New Roman" w:hAnsi="Times New Roman"/>
          <w:sz w:val="28"/>
          <w:szCs w:val="28"/>
        </w:rPr>
        <w:t xml:space="preserve"> </w:t>
      </w:r>
      <w:r w:rsidRPr="00933CAF">
        <w:rPr>
          <w:rFonts w:ascii="Times New Roman" w:hAnsi="Times New Roman"/>
          <w:sz w:val="28"/>
          <w:szCs w:val="28"/>
        </w:rPr>
        <w:t>правда – ложь, друг – недруг, брат – братство – побратим).</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Названия старинных русских городов, сведения о происхождении</w:t>
      </w:r>
      <w:r w:rsidR="000672C2">
        <w:rPr>
          <w:rFonts w:ascii="Times New Roman" w:hAnsi="Times New Roman"/>
          <w:sz w:val="28"/>
          <w:szCs w:val="28"/>
        </w:rPr>
        <w:t xml:space="preserve"> </w:t>
      </w:r>
      <w:r w:rsidRPr="00933CAF">
        <w:rPr>
          <w:rFonts w:ascii="Times New Roman" w:hAnsi="Times New Roman"/>
          <w:sz w:val="28"/>
          <w:szCs w:val="28"/>
        </w:rPr>
        <w:t>этих названий.</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Проектные задания. </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.8.2. Раздел 2. Язык в действии.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Как правильно произносить слова (пропедевтическая работа</w:t>
      </w:r>
      <w:r w:rsidR="000672C2">
        <w:rPr>
          <w:rFonts w:ascii="Times New Roman" w:hAnsi="Times New Roman"/>
          <w:bCs/>
          <w:sz w:val="28"/>
          <w:szCs w:val="28"/>
        </w:rPr>
        <w:t xml:space="preserve"> </w:t>
      </w:r>
      <w:r w:rsidRPr="00933CAF">
        <w:rPr>
          <w:rFonts w:ascii="Times New Roman" w:hAnsi="Times New Roman"/>
          <w:bCs/>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Специфика грамматических категорий русского языка (например, категории рода, </w:t>
      </w:r>
      <w:r w:rsidR="00C810A2" w:rsidRPr="00933CAF">
        <w:rPr>
          <w:rFonts w:ascii="Times New Roman" w:hAnsi="Times New Roman"/>
          <w:sz w:val="28"/>
          <w:szCs w:val="28"/>
        </w:rPr>
        <w:t>числа</w:t>
      </w:r>
      <w:r w:rsidRPr="00933CAF">
        <w:rPr>
          <w:rFonts w:ascii="Times New Roman" w:hAnsi="Times New Roman"/>
          <w:sz w:val="28"/>
          <w:szCs w:val="28"/>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w:t>
      </w:r>
      <w:r w:rsidRPr="00933CAF">
        <w:rPr>
          <w:rFonts w:ascii="Times New Roman" w:hAnsi="Times New Roman"/>
          <w:sz w:val="28"/>
          <w:szCs w:val="28"/>
        </w:rPr>
        <w:lastRenderedPageBreak/>
        <w:t>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числа(в рамках изученного).</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Совершенствование навыков орфографического оформления текста.</w:t>
      </w:r>
    </w:p>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.8.3.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Особенности устного выступления.</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текстов-повествований о путешествии по городам, об участии</w:t>
      </w:r>
      <w:r w:rsidR="000672C2">
        <w:rPr>
          <w:rFonts w:ascii="Times New Roman" w:hAnsi="Times New Roman"/>
          <w:sz w:val="28"/>
          <w:szCs w:val="28"/>
        </w:rPr>
        <w:t xml:space="preserve"> </w:t>
      </w:r>
      <w:r w:rsidRPr="00933CAF">
        <w:rPr>
          <w:rFonts w:ascii="Times New Roman" w:hAnsi="Times New Roman"/>
          <w:sz w:val="28"/>
          <w:szCs w:val="28"/>
        </w:rPr>
        <w:t>в мастер-классах, связанных с народными промыслами. Создание</w:t>
      </w:r>
      <w:r w:rsidR="000672C2">
        <w:rPr>
          <w:rFonts w:ascii="Times New Roman" w:hAnsi="Times New Roman"/>
          <w:sz w:val="28"/>
          <w:szCs w:val="28"/>
        </w:rPr>
        <w:t xml:space="preserve"> </w:t>
      </w:r>
      <w:r w:rsidRPr="00933CAF">
        <w:rPr>
          <w:rFonts w:ascii="Times New Roman" w:hAnsi="Times New Roman"/>
          <w:sz w:val="28"/>
          <w:szCs w:val="28"/>
        </w:rPr>
        <w:t>текстов-рассуждений с использованием различных способов аргументации(в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Смысловой анализ фольклорных и художественных текстов</w:t>
      </w:r>
      <w:r w:rsidR="000672C2">
        <w:rPr>
          <w:rFonts w:ascii="Times New Roman" w:hAnsi="Times New Roman"/>
          <w:sz w:val="28"/>
          <w:szCs w:val="28"/>
        </w:rPr>
        <w:t xml:space="preserve"> </w:t>
      </w:r>
      <w:r w:rsidRPr="00933CAF">
        <w:rPr>
          <w:rFonts w:ascii="Times New Roman" w:hAnsi="Times New Roman"/>
          <w:sz w:val="28"/>
          <w:szCs w:val="28"/>
        </w:rPr>
        <w:t xml:space="preserve">или их фрагментов (народных и литературных сказок, рассказов, загадок, пословиц, притч и </w:t>
      </w:r>
      <w:r w:rsidR="003749D0" w:rsidRPr="00933CAF">
        <w:rPr>
          <w:rFonts w:ascii="Times New Roman" w:hAnsi="Times New Roman"/>
          <w:sz w:val="28"/>
          <w:szCs w:val="28"/>
        </w:rPr>
        <w:t>других</w:t>
      </w:r>
      <w:r w:rsidRPr="00933CAF">
        <w:rPr>
          <w:rFonts w:ascii="Times New Roman" w:hAnsi="Times New Roman"/>
          <w:sz w:val="28"/>
          <w:szCs w:val="28"/>
        </w:rPr>
        <w:t>). Языковые особенности текстов фольклора и художественных текстов или их фрагментов.</w:t>
      </w:r>
    </w:p>
    <w:p w:rsidR="0022505A" w:rsidRPr="00933CAF" w:rsidRDefault="00B73D34" w:rsidP="0022505A">
      <w:pPr>
        <w:spacing w:after="0" w:line="360" w:lineRule="auto"/>
        <w:ind w:firstLine="709"/>
        <w:jc w:val="both"/>
        <w:rPr>
          <w:rFonts w:ascii="Times New Roman" w:hAnsi="Times New Roman"/>
          <w:bCs/>
          <w:sz w:val="28"/>
          <w:szCs w:val="28"/>
        </w:rPr>
      </w:pPr>
      <w:bookmarkStart w:id="6" w:name="_Toc124265688"/>
      <w:r w:rsidRPr="00933CAF">
        <w:rPr>
          <w:rFonts w:ascii="Times New Roman" w:hAnsi="Times New Roman"/>
          <w:sz w:val="28"/>
          <w:szCs w:val="28"/>
        </w:rPr>
        <w:t>22</w:t>
      </w:r>
      <w:r w:rsidR="0022505A" w:rsidRPr="00933CAF">
        <w:rPr>
          <w:rFonts w:ascii="Times New Roman" w:hAnsi="Times New Roman"/>
          <w:bCs/>
          <w:sz w:val="28"/>
          <w:szCs w:val="28"/>
        </w:rPr>
        <w:t>.9. Содержание обучения в 4 классе.</w:t>
      </w:r>
    </w:p>
    <w:bookmarkEnd w:id="6"/>
    <w:p w:rsidR="0022505A" w:rsidRPr="00933CAF" w:rsidRDefault="00B73D34" w:rsidP="0022505A">
      <w:pPr>
        <w:spacing w:after="0" w:line="360" w:lineRule="auto"/>
        <w:ind w:firstLine="709"/>
        <w:jc w:val="both"/>
        <w:rPr>
          <w:rFonts w:ascii="Times New Roman" w:hAnsi="Times New Roman"/>
          <w:bCs/>
          <w:sz w:val="28"/>
          <w:szCs w:val="28"/>
        </w:rPr>
      </w:pPr>
      <w:r w:rsidRPr="00933CAF">
        <w:rPr>
          <w:rFonts w:ascii="Times New Roman" w:hAnsi="Times New Roman"/>
          <w:sz w:val="28"/>
          <w:szCs w:val="28"/>
        </w:rPr>
        <w:t>22</w:t>
      </w:r>
      <w:r w:rsidR="0022505A" w:rsidRPr="00933CAF">
        <w:rPr>
          <w:rFonts w:ascii="Times New Roman" w:hAnsi="Times New Roman"/>
          <w:bCs/>
          <w:sz w:val="28"/>
          <w:szCs w:val="28"/>
        </w:rPr>
        <w:t>.9.1. Русский язык: прошлое и настоящее.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Лексические единицы с национально-культурной семантикой, связанные</w:t>
      </w:r>
      <w:r w:rsidR="000672C2">
        <w:rPr>
          <w:rFonts w:ascii="Times New Roman" w:hAnsi="Times New Roman"/>
          <w:sz w:val="28"/>
          <w:szCs w:val="28"/>
        </w:rPr>
        <w:t xml:space="preserve"> </w:t>
      </w:r>
      <w:r w:rsidRPr="00933CAF">
        <w:rPr>
          <w:rFonts w:ascii="Times New Roman" w:hAnsi="Times New Roman"/>
          <w:sz w:val="28"/>
          <w:szCs w:val="28"/>
        </w:rPr>
        <w:t>с качествами и чувствами людей (например, добросердечный, доброжелательный, благодарный, бескорыстный), связанные с обучением. Лексические единицы</w:t>
      </w:r>
      <w:r w:rsidR="000672C2">
        <w:rPr>
          <w:rFonts w:ascii="Times New Roman" w:hAnsi="Times New Roman"/>
          <w:sz w:val="28"/>
          <w:szCs w:val="28"/>
        </w:rPr>
        <w:t xml:space="preserve"> </w:t>
      </w:r>
      <w:r w:rsidRPr="00933CAF">
        <w:rPr>
          <w:rFonts w:ascii="Times New Roman" w:hAnsi="Times New Roman"/>
          <w:sz w:val="28"/>
          <w:szCs w:val="28"/>
        </w:rPr>
        <w:t>с национально-культурной семантикой, называющие родственные отношения (например, матушка, батюшка, братец, сестрица, мачеха, падчерица).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Пословицы, поговорки и фразеологизмы, возникновение которых связано</w:t>
      </w:r>
      <w:r w:rsidR="000672C2">
        <w:rPr>
          <w:rFonts w:ascii="Times New Roman" w:hAnsi="Times New Roman"/>
          <w:sz w:val="28"/>
          <w:szCs w:val="28"/>
        </w:rPr>
        <w:t xml:space="preserve"> </w:t>
      </w:r>
      <w:r w:rsidRPr="00933CAF">
        <w:rPr>
          <w:rFonts w:ascii="Times New Roman" w:hAnsi="Times New Roman"/>
          <w:sz w:val="28"/>
          <w:szCs w:val="28"/>
        </w:rPr>
        <w:t>с качествами, чувствами людей, с учением, с родственными отношениями (например, от корки до корки, вся семья вместе, так и душа на месте). Сравнение</w:t>
      </w:r>
      <w:r w:rsidR="000672C2">
        <w:rPr>
          <w:rFonts w:ascii="Times New Roman" w:hAnsi="Times New Roman"/>
          <w:sz w:val="28"/>
          <w:szCs w:val="28"/>
        </w:rPr>
        <w:t xml:space="preserve"> </w:t>
      </w:r>
      <w:r w:rsidRPr="00933CAF">
        <w:rPr>
          <w:rFonts w:ascii="Times New Roman" w:hAnsi="Times New Roman"/>
          <w:sz w:val="28"/>
          <w:szCs w:val="28"/>
        </w:rPr>
        <w:t>с пословицами и поговорками других народов. Сравнение фразеологизмов</w:t>
      </w:r>
      <w:r w:rsidR="000672C2">
        <w:rPr>
          <w:rFonts w:ascii="Times New Roman" w:hAnsi="Times New Roman"/>
          <w:sz w:val="28"/>
          <w:szCs w:val="28"/>
        </w:rPr>
        <w:t xml:space="preserve"> </w:t>
      </w:r>
      <w:r w:rsidRPr="00933CAF">
        <w:rPr>
          <w:rFonts w:ascii="Times New Roman" w:hAnsi="Times New Roman"/>
          <w:sz w:val="28"/>
          <w:szCs w:val="28"/>
        </w:rPr>
        <w:t>из разных языков, имеющих общий смысл, но различную образную форму.</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Русские традиционные эпитеты: уточнение значений, наблюдение</w:t>
      </w:r>
      <w:r w:rsidR="000672C2">
        <w:rPr>
          <w:rFonts w:ascii="Times New Roman" w:hAnsi="Times New Roman"/>
          <w:sz w:val="28"/>
          <w:szCs w:val="28"/>
        </w:rPr>
        <w:t xml:space="preserve"> </w:t>
      </w:r>
      <w:r w:rsidRPr="00933CAF">
        <w:rPr>
          <w:rFonts w:ascii="Times New Roman" w:hAnsi="Times New Roman"/>
          <w:sz w:val="28"/>
          <w:szCs w:val="28"/>
        </w:rPr>
        <w:t>за использованием в произведениях фольклора и художественной литературы.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lastRenderedPageBreak/>
        <w:t>Лексика, заимствованная русским языком из языков народов России и мира. Русские слова в языках других народов.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Проектные задания. </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.9.2. Язык в действии.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Как правильно произносить слова (пропедевтическая работа</w:t>
      </w:r>
      <w:r w:rsidR="000672C2">
        <w:rPr>
          <w:rFonts w:ascii="Times New Roman" w:hAnsi="Times New Roman"/>
          <w:sz w:val="28"/>
          <w:szCs w:val="28"/>
        </w:rPr>
        <w:t xml:space="preserve"> </w:t>
      </w:r>
      <w:r w:rsidRPr="00933CAF">
        <w:rPr>
          <w:rFonts w:ascii="Times New Roman" w:hAnsi="Times New Roman"/>
          <w:sz w:val="28"/>
          <w:szCs w:val="28"/>
        </w:rPr>
        <w:t>по предупреждению ошибок в произношении слов в речи).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sz w:val="28"/>
          <w:szCs w:val="28"/>
        </w:rPr>
        <w:t>.9.3. Секреты речи и текста.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ведения диалога: корректные и некорректные вопросы.</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Различные виды чтения (изучающее и поисковое) научно-познавательных</w:t>
      </w:r>
      <w:r w:rsidR="000672C2">
        <w:rPr>
          <w:rFonts w:ascii="Times New Roman" w:hAnsi="Times New Roman"/>
          <w:sz w:val="28"/>
          <w:szCs w:val="28"/>
        </w:rPr>
        <w:t xml:space="preserve"> </w:t>
      </w:r>
      <w:r w:rsidRPr="00933CAF">
        <w:rPr>
          <w:rFonts w:ascii="Times New Roman" w:hAnsi="Times New Roman"/>
          <w:sz w:val="28"/>
          <w:szCs w:val="28"/>
        </w:rPr>
        <w:t>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работы с примечаниями к тексту. Информативная функция заголовков. Типы заголовков.</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текста как результата собственной исследовательской деятельности.</w:t>
      </w:r>
    </w:p>
    <w:p w:rsidR="0022505A" w:rsidRPr="00933CAF" w:rsidRDefault="0022505A"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w:t>
      </w:r>
      <w:r w:rsidR="000672C2">
        <w:rPr>
          <w:rFonts w:ascii="Times New Roman" w:hAnsi="Times New Roman"/>
          <w:sz w:val="28"/>
          <w:szCs w:val="28"/>
        </w:rPr>
        <w:t xml:space="preserve"> </w:t>
      </w:r>
      <w:r w:rsidRPr="00933CAF">
        <w:rPr>
          <w:rFonts w:ascii="Times New Roman" w:hAnsi="Times New Roman"/>
          <w:sz w:val="28"/>
          <w:szCs w:val="28"/>
        </w:rPr>
        <w:t xml:space="preserve">и формы, сопоставление первоначального и отредактированного текстов. </w:t>
      </w:r>
      <w:r w:rsidRPr="00933CAF">
        <w:rPr>
          <w:rFonts w:ascii="Times New Roman" w:hAnsi="Times New Roman"/>
          <w:sz w:val="28"/>
          <w:szCs w:val="28"/>
        </w:rPr>
        <w:lastRenderedPageBreak/>
        <w:t>Практический опыт использования учебных словарей в процессе редактирования текста.</w:t>
      </w:r>
    </w:p>
    <w:p w:rsidR="0022505A" w:rsidRPr="00933CAF" w:rsidRDefault="00B73D34" w:rsidP="0022505A">
      <w:pPr>
        <w:spacing w:after="0" w:line="360" w:lineRule="auto"/>
        <w:ind w:firstLine="709"/>
        <w:jc w:val="both"/>
        <w:rPr>
          <w:rFonts w:ascii="Times New Roman" w:hAnsi="Times New Roman"/>
          <w:sz w:val="28"/>
          <w:szCs w:val="28"/>
        </w:rPr>
      </w:pPr>
      <w:bookmarkStart w:id="7" w:name="_Toc124265689"/>
      <w:r w:rsidRPr="00933CAF">
        <w:rPr>
          <w:rFonts w:ascii="Times New Roman" w:hAnsi="Times New Roman"/>
          <w:sz w:val="28"/>
          <w:szCs w:val="28"/>
        </w:rPr>
        <w:t>22</w:t>
      </w:r>
      <w:r w:rsidR="0022505A" w:rsidRPr="00933CAF">
        <w:rPr>
          <w:rFonts w:ascii="Times New Roman" w:hAnsi="Times New Roman"/>
          <w:sz w:val="28"/>
          <w:szCs w:val="28"/>
        </w:rPr>
        <w:t xml:space="preserve">.10. Планируемые результаты освоения программы по родному (русскому) </w:t>
      </w:r>
      <w:r w:rsidR="009F07F3" w:rsidRPr="00933CAF">
        <w:rPr>
          <w:rFonts w:ascii="Times New Roman" w:hAnsi="Times New Roman"/>
          <w:sz w:val="28"/>
          <w:szCs w:val="28"/>
        </w:rPr>
        <w:t xml:space="preserve">языку </w:t>
      </w:r>
      <w:r w:rsidR="0022505A" w:rsidRPr="00933CAF">
        <w:rPr>
          <w:rFonts w:ascii="Times New Roman" w:hAnsi="Times New Roman"/>
          <w:sz w:val="28"/>
          <w:szCs w:val="28"/>
        </w:rPr>
        <w:t>на уровне начального общего образования</w:t>
      </w:r>
      <w:bookmarkEnd w:id="7"/>
      <w:r w:rsidR="0022505A" w:rsidRPr="00933CAF">
        <w:rPr>
          <w:rFonts w:ascii="Times New Roman" w:hAnsi="Times New Roman"/>
          <w:sz w:val="28"/>
          <w:szCs w:val="28"/>
        </w:rPr>
        <w:t>.</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.10.1.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 xml:space="preserve">на уровне начального общего образования у обучающегося будут сформированы следующие личностные результаты: </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Гражданско-патриотическое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человеке как члене общества, о правах</w:t>
      </w:r>
      <w:r w:rsidR="000672C2">
        <w:rPr>
          <w:rFonts w:ascii="Times New Roman" w:hAnsi="Times New Roman"/>
          <w:bCs/>
          <w:iCs/>
          <w:sz w:val="28"/>
          <w:szCs w:val="28"/>
        </w:rPr>
        <w:t xml:space="preserve"> </w:t>
      </w:r>
      <w:r w:rsidRPr="00933CAF">
        <w:rPr>
          <w:rFonts w:ascii="Times New Roman" w:hAnsi="Times New Roman"/>
          <w:bCs/>
          <w:iCs/>
          <w:sz w:val="28"/>
          <w:szCs w:val="28"/>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Духовно-нравственное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признание индивидуальности каждого человека с </w:t>
      </w:r>
      <w:r w:rsidR="008337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собственн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жизненн</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и читательск</w:t>
      </w:r>
      <w:r w:rsidR="008337AA" w:rsidRPr="00933CAF">
        <w:rPr>
          <w:rFonts w:ascii="Times New Roman" w:hAnsi="Times New Roman"/>
          <w:bCs/>
          <w:iCs/>
          <w:sz w:val="28"/>
          <w:szCs w:val="28"/>
        </w:rPr>
        <w:t>ого</w:t>
      </w:r>
      <w:r w:rsidRPr="00933CAF">
        <w:rPr>
          <w:rFonts w:ascii="Times New Roman" w:hAnsi="Times New Roman"/>
          <w:bCs/>
          <w:iCs/>
          <w:sz w:val="28"/>
          <w:szCs w:val="28"/>
        </w:rPr>
        <w:t xml:space="preserve"> опыт</w:t>
      </w:r>
      <w:r w:rsidR="008337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проявление сопереживания, уважения и доброжелательности, в том числе</w:t>
      </w:r>
      <w:r w:rsidR="000672C2">
        <w:rPr>
          <w:rFonts w:ascii="Times New Roman" w:hAnsi="Times New Roman"/>
          <w:bCs/>
          <w:iCs/>
          <w:sz w:val="28"/>
          <w:szCs w:val="28"/>
        </w:rPr>
        <w:t xml:space="preserve"> </w:t>
      </w:r>
      <w:r w:rsidRPr="00933CAF">
        <w:rPr>
          <w:rFonts w:ascii="Times New Roman" w:hAnsi="Times New Roman"/>
          <w:bCs/>
          <w:iCs/>
          <w:sz w:val="28"/>
          <w:szCs w:val="28"/>
        </w:rPr>
        <w:t>с использованием языковых средств для выражения своего состояния</w:t>
      </w:r>
      <w:r w:rsidR="000672C2">
        <w:rPr>
          <w:rFonts w:ascii="Times New Roman" w:hAnsi="Times New Roman"/>
          <w:bCs/>
          <w:iCs/>
          <w:sz w:val="28"/>
          <w:szCs w:val="28"/>
        </w:rPr>
        <w:t xml:space="preserve"> </w:t>
      </w:r>
      <w:r w:rsidRPr="00933CAF">
        <w:rPr>
          <w:rFonts w:ascii="Times New Roman" w:hAnsi="Times New Roman"/>
          <w:bCs/>
          <w:iCs/>
          <w:sz w:val="28"/>
          <w:szCs w:val="28"/>
        </w:rPr>
        <w:t>и чувств;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Эстетическое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w:t>
      </w:r>
      <w:r w:rsidR="00921ABB" w:rsidRPr="00933CAF">
        <w:rPr>
          <w:rFonts w:ascii="Times New Roman" w:hAnsi="Times New Roman"/>
          <w:bCs/>
          <w:iCs/>
          <w:sz w:val="28"/>
          <w:szCs w:val="28"/>
        </w:rPr>
        <w:t xml:space="preserve"> традициям и творчеству</w:t>
      </w:r>
      <w:r w:rsidR="000672C2">
        <w:rPr>
          <w:rFonts w:ascii="Times New Roman" w:hAnsi="Times New Roman"/>
          <w:bCs/>
          <w:iCs/>
          <w:sz w:val="28"/>
          <w:szCs w:val="28"/>
        </w:rPr>
        <w:t xml:space="preserve"> </w:t>
      </w:r>
      <w:r w:rsidR="00921ABB" w:rsidRPr="00933CAF">
        <w:rPr>
          <w:rFonts w:ascii="Times New Roman" w:hAnsi="Times New Roman"/>
          <w:bCs/>
          <w:iCs/>
          <w:sz w:val="28"/>
          <w:szCs w:val="28"/>
        </w:rPr>
        <w:t xml:space="preserve">своего </w:t>
      </w:r>
      <w:r w:rsidRPr="00933CAF">
        <w:rPr>
          <w:rFonts w:ascii="Times New Roman" w:hAnsi="Times New Roman"/>
          <w:bCs/>
          <w:iCs/>
          <w:sz w:val="28"/>
          <w:szCs w:val="28"/>
        </w:rPr>
        <w:t>и других народов;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стремление к самовыражению в разных видах художественной деятельности,</w:t>
      </w:r>
      <w:r w:rsidR="000672C2">
        <w:rPr>
          <w:rFonts w:ascii="Times New Roman" w:hAnsi="Times New Roman"/>
          <w:bCs/>
          <w:iCs/>
          <w:sz w:val="28"/>
          <w:szCs w:val="28"/>
        </w:rPr>
        <w:t xml:space="preserve"> </w:t>
      </w:r>
      <w:r w:rsidRPr="00933CAF">
        <w:rPr>
          <w:rFonts w:ascii="Times New Roman" w:hAnsi="Times New Roman"/>
          <w:bCs/>
          <w:iCs/>
          <w:sz w:val="28"/>
          <w:szCs w:val="28"/>
        </w:rPr>
        <w:t>в том числе в искусстве слова, осознание важности русского языка как средства общения и самовыражения;</w:t>
      </w:r>
    </w:p>
    <w:p w:rsidR="0022505A" w:rsidRPr="00933CAF" w:rsidRDefault="007E04F3"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Физическое воспитание, формирование</w:t>
      </w:r>
      <w:r w:rsidR="0022505A" w:rsidRPr="00933CAF">
        <w:rPr>
          <w:rFonts w:ascii="Times New Roman" w:hAnsi="Times New Roman"/>
          <w:bCs/>
          <w:iCs/>
          <w:sz w:val="28"/>
          <w:szCs w:val="28"/>
        </w:rPr>
        <w:t xml:space="preserve"> культуры здоровья и эмоционального благополучия: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0672C2">
        <w:rPr>
          <w:rFonts w:ascii="Times New Roman" w:hAnsi="Times New Roman"/>
          <w:bCs/>
          <w:iCs/>
          <w:sz w:val="28"/>
          <w:szCs w:val="28"/>
        </w:rPr>
        <w:t xml:space="preserve"> </w:t>
      </w:r>
      <w:r w:rsidRPr="00933CAF">
        <w:rPr>
          <w:rFonts w:ascii="Times New Roman" w:hAnsi="Times New Roman"/>
          <w:bCs/>
          <w:iCs/>
          <w:sz w:val="28"/>
          <w:szCs w:val="28"/>
        </w:rPr>
        <w:t>и соблюдении норм речевого этикета и правил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Трудовое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0672C2">
        <w:rPr>
          <w:rFonts w:ascii="Times New Roman" w:hAnsi="Times New Roman"/>
          <w:bCs/>
          <w:iCs/>
          <w:sz w:val="28"/>
          <w:szCs w:val="28"/>
        </w:rPr>
        <w:t xml:space="preserve"> </w:t>
      </w:r>
      <w:r w:rsidRPr="00933CAF">
        <w:rPr>
          <w:rFonts w:ascii="Times New Roman" w:hAnsi="Times New Roman"/>
          <w:bCs/>
          <w:iCs/>
          <w:sz w:val="28"/>
          <w:szCs w:val="28"/>
        </w:rPr>
        <w:t>при обсуждении примеров из художественных произведений.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Экологическое воспитание: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бережное отношение к природе, формируемое в процессе работы с текстами;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неприятие действий, приносящих ей вред.</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Ценности научного познания: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w:t>
      </w:r>
      <w:r w:rsidR="000672C2">
        <w:rPr>
          <w:rFonts w:ascii="Times New Roman" w:hAnsi="Times New Roman"/>
          <w:bCs/>
          <w:iCs/>
          <w:sz w:val="28"/>
          <w:szCs w:val="28"/>
        </w:rPr>
        <w:t xml:space="preserve"> </w:t>
      </w:r>
      <w:r w:rsidRPr="00933CAF">
        <w:rPr>
          <w:rFonts w:ascii="Times New Roman" w:hAnsi="Times New Roman"/>
          <w:bCs/>
          <w:iCs/>
          <w:sz w:val="28"/>
          <w:szCs w:val="28"/>
        </w:rPr>
        <w:t xml:space="preserve">и </w:t>
      </w:r>
      <w:r w:rsidRPr="00933CAF">
        <w:rPr>
          <w:rFonts w:ascii="Times New Roman" w:hAnsi="Times New Roman"/>
          <w:bCs/>
          <w:iCs/>
          <w:sz w:val="28"/>
          <w:szCs w:val="28"/>
        </w:rPr>
        <w:lastRenderedPageBreak/>
        <w:t>самостоятельность в его познании.</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 В результате изучения родного (русского) </w:t>
      </w:r>
      <w:r w:rsidR="009F07F3" w:rsidRPr="00933CAF">
        <w:rPr>
          <w:rFonts w:ascii="Times New Roman" w:hAnsi="Times New Roman"/>
          <w:bCs/>
          <w:iCs/>
          <w:sz w:val="28"/>
          <w:szCs w:val="28"/>
        </w:rPr>
        <w:t xml:space="preserve">языка </w:t>
      </w:r>
      <w:r w:rsidR="0022505A" w:rsidRPr="00933CAF">
        <w:rPr>
          <w:rFonts w:ascii="Times New Roman" w:hAnsi="Times New Roman"/>
          <w:bCs/>
          <w:iCs/>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различные языковые единицы, устанавливать основания</w:t>
      </w:r>
      <w:r w:rsidR="000672C2">
        <w:rPr>
          <w:rFonts w:ascii="Times New Roman" w:hAnsi="Times New Roman"/>
          <w:bCs/>
          <w:iCs/>
          <w:sz w:val="28"/>
          <w:szCs w:val="28"/>
        </w:rPr>
        <w:t xml:space="preserve"> </w:t>
      </w:r>
      <w:r w:rsidRPr="00933CAF">
        <w:rPr>
          <w:rFonts w:ascii="Times New Roman" w:hAnsi="Times New Roman"/>
          <w:bCs/>
          <w:iCs/>
          <w:sz w:val="28"/>
          <w:szCs w:val="28"/>
        </w:rPr>
        <w:t>для сравнения языковых единиц, устанавливать аналогии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объединять объекты (языковые единицы) по определённому признаку;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0672C2">
        <w:rPr>
          <w:rFonts w:ascii="Times New Roman" w:hAnsi="Times New Roman"/>
          <w:bCs/>
          <w:iCs/>
          <w:sz w:val="28"/>
          <w:szCs w:val="28"/>
        </w:rPr>
        <w:t xml:space="preserve"> </w:t>
      </w:r>
      <w:r w:rsidRPr="00933CAF">
        <w:rPr>
          <w:rFonts w:ascii="Times New Roman" w:hAnsi="Times New Roman"/>
          <w:bCs/>
          <w:iCs/>
          <w:sz w:val="28"/>
          <w:szCs w:val="28"/>
        </w:rPr>
        <w:t>на дополнительную информацию;</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причинно-следственные связи в ситуациях наблюдения</w:t>
      </w:r>
      <w:r w:rsidR="000672C2">
        <w:rPr>
          <w:rFonts w:ascii="Times New Roman" w:hAnsi="Times New Roman"/>
          <w:bCs/>
          <w:iCs/>
          <w:sz w:val="28"/>
          <w:szCs w:val="28"/>
        </w:rPr>
        <w:t xml:space="preserve"> </w:t>
      </w:r>
      <w:r w:rsidRPr="00933CAF">
        <w:rPr>
          <w:rFonts w:ascii="Times New Roman" w:hAnsi="Times New Roman"/>
          <w:bCs/>
          <w:iCs/>
          <w:sz w:val="28"/>
          <w:szCs w:val="28"/>
        </w:rPr>
        <w:t>за языковым материалом, делать выводы.</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921ABB" w:rsidRPr="00933CAF">
        <w:rPr>
          <w:rFonts w:ascii="Times New Roman" w:hAnsi="Times New Roman"/>
          <w:bCs/>
          <w:iCs/>
          <w:sz w:val="28"/>
          <w:szCs w:val="28"/>
        </w:rPr>
        <w:t>-</w:t>
      </w:r>
      <w:r w:rsidRPr="00933CAF">
        <w:rPr>
          <w:rFonts w:ascii="Times New Roman" w:hAnsi="Times New Roman"/>
          <w:bCs/>
          <w:iCs/>
          <w:sz w:val="28"/>
          <w:szCs w:val="28"/>
        </w:rPr>
        <w:t>исследование, выполнять</w:t>
      </w:r>
      <w:r w:rsidR="000672C2">
        <w:rPr>
          <w:rFonts w:ascii="Times New Roman" w:hAnsi="Times New Roman"/>
          <w:bCs/>
          <w:iCs/>
          <w:sz w:val="28"/>
          <w:szCs w:val="28"/>
        </w:rPr>
        <w:t xml:space="preserve"> </w:t>
      </w:r>
      <w:r w:rsidRPr="00933CAF">
        <w:rPr>
          <w:rFonts w:ascii="Times New Roman" w:hAnsi="Times New Roman"/>
          <w:bCs/>
          <w:iCs/>
          <w:sz w:val="28"/>
          <w:szCs w:val="28"/>
        </w:rPr>
        <w:t>по предложенному плану проектное задание;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прогнозировать возможное развитие процессов, событий и их последствия</w:t>
      </w:r>
      <w:r w:rsidR="000672C2">
        <w:rPr>
          <w:rFonts w:ascii="Times New Roman" w:hAnsi="Times New Roman"/>
          <w:bCs/>
          <w:iCs/>
          <w:sz w:val="28"/>
          <w:szCs w:val="28"/>
        </w:rPr>
        <w:t xml:space="preserve"> </w:t>
      </w:r>
      <w:r w:rsidRPr="00933CAF">
        <w:rPr>
          <w:rFonts w:ascii="Times New Roman" w:hAnsi="Times New Roman"/>
          <w:bCs/>
          <w:iCs/>
          <w:sz w:val="28"/>
          <w:szCs w:val="28"/>
        </w:rPr>
        <w:t>в аналогичных или сходных ситуациях.</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.10.2.3. У обучающегося будут сформированы умения работать</w:t>
      </w:r>
      <w:r w:rsidR="000672C2">
        <w:rPr>
          <w:rFonts w:ascii="Times New Roman" w:hAnsi="Times New Roman"/>
          <w:bCs/>
          <w:iCs/>
          <w:sz w:val="28"/>
          <w:szCs w:val="28"/>
        </w:rPr>
        <w:t xml:space="preserve"> </w:t>
      </w:r>
      <w:r w:rsidR="0022505A" w:rsidRPr="00933CAF">
        <w:rPr>
          <w:rFonts w:ascii="Times New Roman" w:hAnsi="Times New Roman"/>
          <w:bCs/>
          <w:iCs/>
          <w:sz w:val="28"/>
          <w:szCs w:val="28"/>
        </w:rPr>
        <w:t>с информацией как часть познавательных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достоверную и недостоверную информацию самостоятельно</w:t>
      </w:r>
      <w:r w:rsidR="000672C2">
        <w:rPr>
          <w:rFonts w:ascii="Times New Roman" w:hAnsi="Times New Roman"/>
          <w:bCs/>
          <w:iCs/>
          <w:sz w:val="28"/>
          <w:szCs w:val="28"/>
        </w:rPr>
        <w:t xml:space="preserve"> </w:t>
      </w:r>
      <w:r w:rsidRPr="00933CAF">
        <w:rPr>
          <w:rFonts w:ascii="Times New Roman" w:hAnsi="Times New Roman"/>
          <w:bCs/>
          <w:iCs/>
          <w:sz w:val="28"/>
          <w:szCs w:val="28"/>
        </w:rPr>
        <w:t>или на основании предложенного учителем способа её проверки (обращаясь</w:t>
      </w:r>
      <w:r w:rsidR="000672C2">
        <w:rPr>
          <w:rFonts w:ascii="Times New Roman" w:hAnsi="Times New Roman"/>
          <w:bCs/>
          <w:iCs/>
          <w:sz w:val="28"/>
          <w:szCs w:val="28"/>
        </w:rPr>
        <w:t xml:space="preserve"> </w:t>
      </w:r>
      <w:r w:rsidRPr="00933CAF">
        <w:rPr>
          <w:rFonts w:ascii="Times New Roman" w:hAnsi="Times New Roman"/>
          <w:bCs/>
          <w:iCs/>
          <w:sz w:val="28"/>
          <w:szCs w:val="28"/>
        </w:rPr>
        <w:t>к словарям, справочникам, учебнику);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0672C2">
        <w:rPr>
          <w:rFonts w:ascii="Times New Roman" w:hAnsi="Times New Roman"/>
          <w:bCs/>
          <w:iCs/>
          <w:sz w:val="28"/>
          <w:szCs w:val="28"/>
        </w:rPr>
        <w:t xml:space="preserve"> </w:t>
      </w:r>
      <w:r w:rsidRPr="00933CAF">
        <w:rPr>
          <w:rFonts w:ascii="Times New Roman" w:hAnsi="Times New Roman"/>
          <w:bCs/>
          <w:iCs/>
          <w:sz w:val="28"/>
          <w:szCs w:val="28"/>
        </w:rPr>
        <w:t>о значении слова, о происхождении слова, о синонимах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воспринимать и формулировать суждения, выражать эмоции в соответствии</w:t>
      </w:r>
      <w:r w:rsidR="000672C2">
        <w:rPr>
          <w:rFonts w:ascii="Times New Roman" w:hAnsi="Times New Roman"/>
          <w:bCs/>
          <w:iCs/>
          <w:sz w:val="28"/>
          <w:szCs w:val="28"/>
        </w:rPr>
        <w:t xml:space="preserve"> </w:t>
      </w:r>
      <w:r w:rsidRPr="00933CAF">
        <w:rPr>
          <w:rFonts w:ascii="Times New Roman" w:hAnsi="Times New Roman"/>
          <w:bCs/>
          <w:iCs/>
          <w:sz w:val="28"/>
          <w:szCs w:val="28"/>
        </w:rP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признавать возможность существования разных точек зрения;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корректно и аргументированно высказывать своё мнение, строить речевое высказывание в соответствии с поставленной задачей;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22505A" w:rsidRPr="00933CAF" w:rsidRDefault="005D7C98"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подготавливать</w:t>
      </w:r>
      <w:r w:rsidR="0022505A" w:rsidRPr="00933CAF">
        <w:rPr>
          <w:rFonts w:ascii="Times New Roman" w:hAnsi="Times New Roman"/>
          <w:bCs/>
          <w:iCs/>
          <w:sz w:val="28"/>
          <w:szCs w:val="28"/>
        </w:rPr>
        <w:t xml:space="preserve"> небольшие публичные выступления о результатах парной</w:t>
      </w:r>
      <w:r w:rsidR="000672C2">
        <w:rPr>
          <w:rFonts w:ascii="Times New Roman" w:hAnsi="Times New Roman"/>
          <w:bCs/>
          <w:iCs/>
          <w:sz w:val="28"/>
          <w:szCs w:val="28"/>
        </w:rPr>
        <w:t xml:space="preserve"> </w:t>
      </w:r>
      <w:r w:rsidR="0022505A" w:rsidRPr="00933CAF">
        <w:rPr>
          <w:rFonts w:ascii="Times New Roman" w:hAnsi="Times New Roman"/>
          <w:bCs/>
          <w:iCs/>
          <w:sz w:val="28"/>
          <w:szCs w:val="28"/>
        </w:rPr>
        <w:t>и групповой работы, о результатах наблюдения, выполненного мини</w:t>
      </w:r>
      <w:r w:rsidR="00921ABB" w:rsidRPr="00933CAF">
        <w:rPr>
          <w:rFonts w:ascii="Times New Roman" w:hAnsi="Times New Roman"/>
          <w:bCs/>
          <w:iCs/>
          <w:sz w:val="28"/>
          <w:szCs w:val="28"/>
        </w:rPr>
        <w:t>-</w:t>
      </w:r>
      <w:r w:rsidR="0022505A" w:rsidRPr="00933CAF">
        <w:rPr>
          <w:rFonts w:ascii="Times New Roman" w:hAnsi="Times New Roman"/>
          <w:bCs/>
          <w:iCs/>
          <w:sz w:val="28"/>
          <w:szCs w:val="28"/>
        </w:rPr>
        <w:t>исследования, проектного задания;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подбирать иллюстративный материал (рисунки, фото, плакаты) к тексту выступления.</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 xml:space="preserve">.10.2.5. У обучающегося будут сформированы </w:t>
      </w:r>
      <w:r w:rsidR="00B20FD9" w:rsidRPr="00933CAF">
        <w:rPr>
          <w:rFonts w:ascii="Times New Roman" w:hAnsi="Times New Roman"/>
          <w:bCs/>
          <w:iCs/>
          <w:sz w:val="28"/>
          <w:szCs w:val="28"/>
        </w:rPr>
        <w:t>у</w:t>
      </w:r>
      <w:r w:rsidR="0022505A" w:rsidRPr="00933CAF">
        <w:rPr>
          <w:rFonts w:ascii="Times New Roman" w:hAnsi="Times New Roman"/>
          <w:bCs/>
          <w:iCs/>
          <w:sz w:val="28"/>
          <w:szCs w:val="28"/>
        </w:rPr>
        <w:t>мения самоорганизации как части регулятивных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планировать действия по решению учебной задачи для получения результата;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выстраивать последовательность выбранных действий.</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результат деятельности с поставленной учебной задачей</w:t>
      </w:r>
      <w:r w:rsidR="000672C2">
        <w:rPr>
          <w:rFonts w:ascii="Times New Roman" w:hAnsi="Times New Roman"/>
          <w:bCs/>
          <w:iCs/>
          <w:sz w:val="28"/>
          <w:szCs w:val="28"/>
        </w:rPr>
        <w:t xml:space="preserve"> </w:t>
      </w:r>
      <w:r w:rsidRPr="00933CAF">
        <w:rPr>
          <w:rFonts w:ascii="Times New Roman" w:hAnsi="Times New Roman"/>
          <w:bCs/>
          <w:iCs/>
          <w:sz w:val="28"/>
          <w:szCs w:val="28"/>
        </w:rPr>
        <w:t>по выделению, характеристике, использованию языковых единиц;</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w:t>
      </w:r>
      <w:r w:rsidR="00E734D2" w:rsidRPr="00933CAF">
        <w:rPr>
          <w:rFonts w:ascii="Times New Roman" w:hAnsi="Times New Roman"/>
          <w:bCs/>
          <w:iCs/>
          <w:sz w:val="28"/>
          <w:szCs w:val="28"/>
        </w:rPr>
        <w:t>и</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сравнивать результаты своей деятельности и деятельности</w:t>
      </w:r>
      <w:r w:rsidR="000672C2">
        <w:rPr>
          <w:rFonts w:ascii="Times New Roman" w:hAnsi="Times New Roman"/>
          <w:bCs/>
          <w:iCs/>
          <w:sz w:val="28"/>
          <w:szCs w:val="28"/>
        </w:rPr>
        <w:t xml:space="preserve"> </w:t>
      </w:r>
      <w:r w:rsidR="00BD1A6B" w:rsidRPr="00933CAF">
        <w:rPr>
          <w:rFonts w:ascii="Times New Roman" w:hAnsi="Times New Roman"/>
          <w:bCs/>
          <w:iCs/>
          <w:sz w:val="28"/>
          <w:szCs w:val="28"/>
        </w:rPr>
        <w:t>других обучающихся</w:t>
      </w:r>
      <w:r w:rsidRPr="00933CAF">
        <w:rPr>
          <w:rFonts w:ascii="Times New Roman" w:hAnsi="Times New Roman"/>
          <w:bCs/>
          <w:iCs/>
          <w:sz w:val="28"/>
          <w:szCs w:val="28"/>
        </w:rPr>
        <w:t>, объективно оценивать их по предложенным критериям.</w:t>
      </w:r>
    </w:p>
    <w:p w:rsidR="0022505A" w:rsidRPr="00933CAF" w:rsidRDefault="00B73D34" w:rsidP="0022505A">
      <w:pPr>
        <w:spacing w:after="0" w:line="360" w:lineRule="auto"/>
        <w:ind w:firstLine="709"/>
        <w:jc w:val="both"/>
        <w:rPr>
          <w:rFonts w:ascii="Times New Roman" w:hAnsi="Times New Roman"/>
          <w:bCs/>
          <w:iCs/>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.10.2.7. У обучающегося будут сформированы умения совместной деятельности: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формулировать краткосрочные и долгосрочные цели (индивидуальные</w:t>
      </w:r>
      <w:r w:rsidR="000672C2">
        <w:rPr>
          <w:rFonts w:ascii="Times New Roman" w:hAnsi="Times New Roman"/>
          <w:bCs/>
          <w:iCs/>
          <w:sz w:val="28"/>
          <w:szCs w:val="28"/>
        </w:rPr>
        <w:t xml:space="preserve"> </w:t>
      </w:r>
      <w:r w:rsidRPr="00933CAF">
        <w:rPr>
          <w:rFonts w:ascii="Times New Roman" w:hAnsi="Times New Roman"/>
          <w:bCs/>
          <w:iCs/>
          <w:sz w:val="28"/>
          <w:szCs w:val="28"/>
        </w:rPr>
        <w:t>с учётом уч</w:t>
      </w:r>
      <w:r w:rsidR="00921ABB" w:rsidRPr="00933CAF">
        <w:rPr>
          <w:rFonts w:ascii="Times New Roman" w:hAnsi="Times New Roman"/>
          <w:bCs/>
          <w:iCs/>
          <w:sz w:val="28"/>
          <w:szCs w:val="28"/>
        </w:rPr>
        <w:t>астия в коллективных зада</w:t>
      </w:r>
      <w:r w:rsidRPr="00933CAF">
        <w:rPr>
          <w:rFonts w:ascii="Times New Roman" w:hAnsi="Times New Roman"/>
          <w:bCs/>
          <w:iCs/>
          <w:sz w:val="28"/>
          <w:szCs w:val="28"/>
        </w:rPr>
        <w:t>чах) в стандартной (типовой) ситуации</w:t>
      </w:r>
      <w:r w:rsidR="000672C2">
        <w:rPr>
          <w:rFonts w:ascii="Times New Roman" w:hAnsi="Times New Roman"/>
          <w:bCs/>
          <w:iCs/>
          <w:sz w:val="28"/>
          <w:szCs w:val="28"/>
        </w:rPr>
        <w:t xml:space="preserve"> </w:t>
      </w:r>
      <w:r w:rsidRPr="00933CAF">
        <w:rPr>
          <w:rFonts w:ascii="Times New Roman" w:hAnsi="Times New Roman"/>
          <w:bCs/>
          <w:iCs/>
          <w:sz w:val="28"/>
          <w:szCs w:val="28"/>
        </w:rPr>
        <w:t>на основе предложенного учителем формата планирования, распределения промежуточных шагов и сроков;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принимать цель совместной деятельности, коллективно строить действия</w:t>
      </w:r>
      <w:r w:rsidR="000672C2">
        <w:rPr>
          <w:rFonts w:ascii="Times New Roman" w:hAnsi="Times New Roman"/>
          <w:bCs/>
          <w:iCs/>
          <w:sz w:val="28"/>
          <w:szCs w:val="28"/>
        </w:rPr>
        <w:t xml:space="preserve"> </w:t>
      </w:r>
      <w:r w:rsidRPr="00933CAF">
        <w:rPr>
          <w:rFonts w:ascii="Times New Roman" w:hAnsi="Times New Roman"/>
          <w:bCs/>
          <w:iCs/>
          <w:sz w:val="28"/>
          <w:szCs w:val="28"/>
        </w:rPr>
        <w:t xml:space="preserve">по её </w:t>
      </w:r>
      <w:r w:rsidRPr="00933CAF">
        <w:rPr>
          <w:rFonts w:ascii="Times New Roman" w:hAnsi="Times New Roman"/>
          <w:bCs/>
          <w:iCs/>
          <w:sz w:val="28"/>
          <w:szCs w:val="28"/>
        </w:rPr>
        <w:lastRenderedPageBreak/>
        <w:t>достижению: распределять роли, договариваться, обсуждать процесс</w:t>
      </w:r>
      <w:r w:rsidR="000672C2">
        <w:rPr>
          <w:rFonts w:ascii="Times New Roman" w:hAnsi="Times New Roman"/>
          <w:bCs/>
          <w:iCs/>
          <w:sz w:val="28"/>
          <w:szCs w:val="28"/>
        </w:rPr>
        <w:t xml:space="preserve"> </w:t>
      </w:r>
      <w:r w:rsidRPr="00933CAF">
        <w:rPr>
          <w:rFonts w:ascii="Times New Roman" w:hAnsi="Times New Roman"/>
          <w:bCs/>
          <w:iCs/>
          <w:sz w:val="28"/>
          <w:szCs w:val="28"/>
        </w:rPr>
        <w:t>и результат совместной работы;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проявлять готовность руководить, выполнять поручения, подчиняться, самостоятельно разрешать конфликты;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ответственно выполнять свою часть работы; оценивать свой вклад</w:t>
      </w:r>
      <w:r w:rsidR="000672C2">
        <w:rPr>
          <w:rFonts w:ascii="Times New Roman" w:hAnsi="Times New Roman"/>
          <w:bCs/>
          <w:iCs/>
          <w:sz w:val="28"/>
          <w:szCs w:val="28"/>
        </w:rPr>
        <w:t xml:space="preserve"> </w:t>
      </w:r>
      <w:r w:rsidRPr="00933CAF">
        <w:rPr>
          <w:rFonts w:ascii="Times New Roman" w:hAnsi="Times New Roman"/>
          <w:bCs/>
          <w:iCs/>
          <w:sz w:val="28"/>
          <w:szCs w:val="28"/>
        </w:rPr>
        <w:t>в общий результат;</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выполнять совместные проектные задания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образц</w:t>
      </w:r>
      <w:r w:rsidR="00045A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CF0FA1"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22.10.3. </w:t>
      </w:r>
      <w:r w:rsidR="0022505A" w:rsidRPr="00933CAF">
        <w:rPr>
          <w:rFonts w:ascii="Times New Roman" w:hAnsi="Times New Roman"/>
          <w:bCs/>
          <w:iCs/>
          <w:sz w:val="28"/>
          <w:szCs w:val="28"/>
        </w:rPr>
        <w:t>Изучение учебного предмета «Родной (русский</w:t>
      </w:r>
      <w:r w:rsidR="009F07F3" w:rsidRPr="00933CAF">
        <w:rPr>
          <w:rFonts w:ascii="Times New Roman" w:hAnsi="Times New Roman"/>
          <w:bCs/>
          <w:iCs/>
          <w:sz w:val="28"/>
          <w:szCs w:val="28"/>
        </w:rPr>
        <w:t>) язык</w:t>
      </w:r>
      <w:r w:rsidR="0022505A" w:rsidRPr="00933CAF">
        <w:rPr>
          <w:rFonts w:ascii="Times New Roman" w:hAnsi="Times New Roman"/>
          <w:bCs/>
          <w:iCs/>
          <w:sz w:val="28"/>
          <w:szCs w:val="28"/>
        </w:rPr>
        <w:t>» в течение четырёх лет обучения должно обеспечить воспитание ценностного отношения</w:t>
      </w:r>
      <w:r w:rsidR="000672C2">
        <w:rPr>
          <w:rFonts w:ascii="Times New Roman" w:hAnsi="Times New Roman"/>
          <w:bCs/>
          <w:iCs/>
          <w:sz w:val="28"/>
          <w:szCs w:val="28"/>
        </w:rPr>
        <w:t xml:space="preserve"> </w:t>
      </w:r>
      <w:r w:rsidR="0022505A" w:rsidRPr="00933CAF">
        <w:rPr>
          <w:rFonts w:ascii="Times New Roman" w:hAnsi="Times New Roman"/>
          <w:bCs/>
          <w:iCs/>
          <w:sz w:val="28"/>
          <w:szCs w:val="28"/>
        </w:rPr>
        <w:t>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r w:rsidR="000672C2">
        <w:rPr>
          <w:rFonts w:ascii="Times New Roman" w:hAnsi="Times New Roman"/>
          <w:bCs/>
          <w:iCs/>
          <w:sz w:val="28"/>
          <w:szCs w:val="28"/>
        </w:rPr>
        <w:t xml:space="preserve"> </w:t>
      </w:r>
      <w:r w:rsidR="0022505A" w:rsidRPr="00933CAF">
        <w:rPr>
          <w:rFonts w:ascii="Times New Roman" w:hAnsi="Times New Roman"/>
          <w:bCs/>
          <w:iCs/>
          <w:sz w:val="28"/>
          <w:szCs w:val="28"/>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4</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устаревших слов по указанной тематике;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связанных с изученными темами;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осознавать важность соблюдения норм современного русского литературного </w:t>
      </w:r>
      <w:r w:rsidRPr="00933CAF">
        <w:rPr>
          <w:rFonts w:ascii="Times New Roman" w:hAnsi="Times New Roman"/>
          <w:bCs/>
          <w:iCs/>
          <w:sz w:val="28"/>
          <w:szCs w:val="28"/>
        </w:rPr>
        <w:lastRenderedPageBreak/>
        <w:t>языка для культурного человека;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уместно использовать коммуникативные приёмы диалога (начало</w:t>
      </w:r>
      <w:r w:rsidR="000672C2">
        <w:rPr>
          <w:rFonts w:ascii="Times New Roman" w:hAnsi="Times New Roman"/>
          <w:bCs/>
          <w:iCs/>
          <w:sz w:val="28"/>
          <w:szCs w:val="28"/>
        </w:rPr>
        <w:t xml:space="preserve"> </w:t>
      </w:r>
      <w:r w:rsidRPr="00933CAF">
        <w:rPr>
          <w:rFonts w:ascii="Times New Roman" w:hAnsi="Times New Roman"/>
          <w:bCs/>
          <w:iCs/>
          <w:sz w:val="28"/>
          <w:szCs w:val="28"/>
        </w:rPr>
        <w:t xml:space="preserve">и завершение диалога </w:t>
      </w:r>
      <w:r w:rsidR="005D7C98" w:rsidRPr="00933CAF">
        <w:rPr>
          <w:rFonts w:ascii="Times New Roman" w:hAnsi="Times New Roman"/>
          <w:bCs/>
          <w:iCs/>
          <w:sz w:val="28"/>
          <w:szCs w:val="28"/>
        </w:rPr>
        <w:t>и другие</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0672C2">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0672C2">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5</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роль русского родного языка в постижении культуры</w:t>
      </w:r>
      <w:r w:rsidR="000672C2">
        <w:rPr>
          <w:rFonts w:ascii="Times New Roman" w:hAnsi="Times New Roman"/>
          <w:bCs/>
          <w:iCs/>
          <w:sz w:val="28"/>
          <w:szCs w:val="28"/>
        </w:rPr>
        <w:t xml:space="preserve"> </w:t>
      </w:r>
      <w:r w:rsidRPr="00933CAF">
        <w:rPr>
          <w:rFonts w:ascii="Times New Roman" w:hAnsi="Times New Roman"/>
          <w:bCs/>
          <w:iCs/>
          <w:sz w:val="28"/>
          <w:szCs w:val="28"/>
        </w:rPr>
        <w:t>своего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язык как развивающееся явление, связанное с историей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933CAF">
        <w:rPr>
          <w:rFonts w:ascii="Times New Roman" w:hAnsi="Times New Roman"/>
          <w:bCs/>
          <w:iCs/>
          <w:sz w:val="28"/>
          <w:szCs w:val="28"/>
        </w:rPr>
        <w:t>я</w:t>
      </w:r>
      <w:r w:rsidRPr="00933CAF">
        <w:rPr>
          <w:rFonts w:ascii="Times New Roman" w:hAnsi="Times New Roman"/>
          <w:bCs/>
          <w:iCs/>
          <w:sz w:val="28"/>
          <w:szCs w:val="28"/>
        </w:rPr>
        <w:t xml:space="preserve"> устаревших слов</w:t>
      </w:r>
      <w:r w:rsidR="000672C2">
        <w:rPr>
          <w:rFonts w:ascii="Times New Roman" w:hAnsi="Times New Roman"/>
          <w:bCs/>
          <w:iCs/>
          <w:sz w:val="28"/>
          <w:szCs w:val="28"/>
        </w:rPr>
        <w:t xml:space="preserve"> </w:t>
      </w:r>
      <w:r w:rsidRPr="00933CAF">
        <w:rPr>
          <w:rFonts w:ascii="Times New Roman" w:hAnsi="Times New Roman"/>
          <w:bCs/>
          <w:iCs/>
          <w:sz w:val="28"/>
          <w:szCs w:val="28"/>
        </w:rPr>
        <w:t>по указанной тематике;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смыслоразличительную роль ударения на примере омографов;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основные лексические нормы современного русского литературного языка: выбирать из нескольких возможных слов то слово,</w:t>
      </w:r>
      <w:r w:rsidR="000672C2">
        <w:rPr>
          <w:rFonts w:ascii="Times New Roman" w:hAnsi="Times New Roman"/>
          <w:bCs/>
          <w:iCs/>
          <w:sz w:val="28"/>
          <w:szCs w:val="28"/>
        </w:rPr>
        <w:t xml:space="preserve"> </w:t>
      </w:r>
      <w:r w:rsidRPr="00933CAF">
        <w:rPr>
          <w:rFonts w:ascii="Times New Roman" w:hAnsi="Times New Roman"/>
          <w:bCs/>
          <w:iCs/>
          <w:sz w:val="28"/>
          <w:szCs w:val="28"/>
        </w:rPr>
        <w:t>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в речи языковые средства для свободного выражения мыслей</w:t>
      </w:r>
      <w:r w:rsidR="000672C2">
        <w:rPr>
          <w:rFonts w:ascii="Times New Roman" w:hAnsi="Times New Roman"/>
          <w:bCs/>
          <w:iCs/>
          <w:sz w:val="28"/>
          <w:szCs w:val="28"/>
        </w:rPr>
        <w:t xml:space="preserve"> </w:t>
      </w:r>
      <w:r w:rsidRPr="00933CAF">
        <w:rPr>
          <w:rFonts w:ascii="Times New Roman" w:hAnsi="Times New Roman"/>
          <w:bCs/>
          <w:iCs/>
          <w:sz w:val="28"/>
          <w:szCs w:val="28"/>
        </w:rPr>
        <w:t xml:space="preserve">и чувств на родном языке </w:t>
      </w:r>
      <w:r w:rsidR="002C0425" w:rsidRPr="00933CAF">
        <w:rPr>
          <w:rFonts w:ascii="Times New Roman" w:hAnsi="Times New Roman"/>
          <w:bCs/>
          <w:iCs/>
          <w:sz w:val="28"/>
          <w:szCs w:val="28"/>
        </w:rPr>
        <w:t>в соответствии с ситуацией общения</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0672C2">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анализировать информацию прочитанного и прослушанного текста: отличать </w:t>
      </w:r>
      <w:r w:rsidRPr="00933CAF">
        <w:rPr>
          <w:rFonts w:ascii="Times New Roman" w:hAnsi="Times New Roman"/>
          <w:bCs/>
          <w:iCs/>
          <w:sz w:val="28"/>
          <w:szCs w:val="28"/>
        </w:rPr>
        <w:lastRenderedPageBreak/>
        <w:t>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w:t>
      </w:r>
      <w:r w:rsidR="000672C2">
        <w:rPr>
          <w:rFonts w:ascii="Times New Roman" w:hAnsi="Times New Roman"/>
          <w:bCs/>
          <w:iCs/>
          <w:sz w:val="28"/>
          <w:szCs w:val="28"/>
        </w:rPr>
        <w:t xml:space="preserve"> </w:t>
      </w:r>
      <w:r w:rsidRPr="00933CAF">
        <w:rPr>
          <w:rFonts w:ascii="Times New Roman" w:hAnsi="Times New Roman"/>
          <w:bCs/>
          <w:iCs/>
          <w:sz w:val="28"/>
          <w:szCs w:val="28"/>
        </w:rPr>
        <w:t>ответ-добавление, комментирование ответа или работы одноклассника;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создавать тексты-инструкции с </w:t>
      </w:r>
      <w:r w:rsidR="00045AAA" w:rsidRPr="00933CAF">
        <w:rPr>
          <w:rFonts w:ascii="Times New Roman" w:hAnsi="Times New Roman"/>
          <w:bCs/>
          <w:iCs/>
          <w:sz w:val="28"/>
          <w:szCs w:val="28"/>
        </w:rPr>
        <w:t>использованием</w:t>
      </w:r>
      <w:r w:rsidRPr="00933CAF">
        <w:rPr>
          <w:rFonts w:ascii="Times New Roman" w:hAnsi="Times New Roman"/>
          <w:bCs/>
          <w:iCs/>
          <w:sz w:val="28"/>
          <w:szCs w:val="28"/>
        </w:rPr>
        <w:t xml:space="preserve"> предложенн</w:t>
      </w:r>
      <w:r w:rsidR="00045AAA" w:rsidRPr="00933CAF">
        <w:rPr>
          <w:rFonts w:ascii="Times New Roman" w:hAnsi="Times New Roman"/>
          <w:bCs/>
          <w:iCs/>
          <w:sz w:val="28"/>
          <w:szCs w:val="28"/>
        </w:rPr>
        <w:t>ого</w:t>
      </w:r>
      <w:r w:rsidRPr="00933CAF">
        <w:rPr>
          <w:rFonts w:ascii="Times New Roman" w:hAnsi="Times New Roman"/>
          <w:bCs/>
          <w:iCs/>
          <w:sz w:val="28"/>
          <w:szCs w:val="28"/>
        </w:rPr>
        <w:t xml:space="preserve"> текст</w:t>
      </w:r>
      <w:r w:rsidR="00045AAA" w:rsidRPr="00933CAF">
        <w:rPr>
          <w:rFonts w:ascii="Times New Roman" w:hAnsi="Times New Roman"/>
          <w:bCs/>
          <w:iCs/>
          <w:sz w:val="28"/>
          <w:szCs w:val="28"/>
        </w:rPr>
        <w:t>а</w:t>
      </w:r>
      <w:r w:rsidRPr="00933CAF">
        <w:rPr>
          <w:rFonts w:ascii="Times New Roman" w:hAnsi="Times New Roman"/>
          <w:bCs/>
          <w:iCs/>
          <w:sz w:val="28"/>
          <w:szCs w:val="28"/>
        </w:rPr>
        <w:t>;</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w:t>
      </w:r>
    </w:p>
    <w:p w:rsidR="0022505A"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6</w:t>
      </w:r>
      <w:r w:rsidR="0022505A" w:rsidRPr="00933CAF">
        <w:rPr>
          <w:rFonts w:ascii="Times New Roman" w:hAnsi="Times New Roman"/>
          <w:bCs/>
          <w:iCs/>
          <w:sz w:val="28"/>
          <w:szCs w:val="28"/>
        </w:rPr>
        <w:t>. </w:t>
      </w:r>
      <w:r w:rsidR="006B556C" w:rsidRPr="00933CAF">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933CAF">
        <w:rPr>
          <w:rFonts w:ascii="Times New Roman" w:hAnsi="Times New Roman"/>
          <w:sz w:val="28"/>
          <w:szCs w:val="28"/>
        </w:rPr>
        <w:t xml:space="preserve">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национальное своеобразие, богатство, выразительность русского языка;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правильно употреблять отдельные формы множественного числа</w:t>
      </w:r>
      <w:r w:rsidR="000672C2">
        <w:rPr>
          <w:rFonts w:ascii="Times New Roman" w:hAnsi="Times New Roman"/>
          <w:bCs/>
          <w:iCs/>
          <w:sz w:val="28"/>
          <w:szCs w:val="28"/>
        </w:rPr>
        <w:t xml:space="preserve"> </w:t>
      </w:r>
      <w:r w:rsidRPr="00933CAF">
        <w:rPr>
          <w:rFonts w:ascii="Times New Roman" w:hAnsi="Times New Roman"/>
          <w:bCs/>
          <w:iCs/>
          <w:sz w:val="28"/>
          <w:szCs w:val="28"/>
        </w:rPr>
        <w:t>имён существительных;</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w:t>
      </w:r>
      <w:r w:rsidR="000672C2">
        <w:rPr>
          <w:rFonts w:ascii="Times New Roman" w:hAnsi="Times New Roman"/>
          <w:bCs/>
          <w:iCs/>
          <w:sz w:val="28"/>
          <w:szCs w:val="28"/>
        </w:rPr>
        <w:t xml:space="preserve"> </w:t>
      </w:r>
      <w:r w:rsidRPr="00933CAF">
        <w:rPr>
          <w:rFonts w:ascii="Times New Roman" w:hAnsi="Times New Roman"/>
          <w:bCs/>
          <w:iCs/>
          <w:sz w:val="28"/>
          <w:szCs w:val="28"/>
        </w:rPr>
        <w:t>и имени прилагательного в числе, роде, падеже;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выражать мысли и чувства на родном языке в соответствии с ситуацией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приёмами слушания научно-познавательных</w:t>
      </w:r>
      <w:r w:rsidR="000672C2">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смысловой анализ фольклорных и художественных текстов</w:t>
      </w:r>
      <w:r w:rsidR="000672C2">
        <w:rPr>
          <w:rFonts w:ascii="Times New Roman" w:hAnsi="Times New Roman"/>
          <w:bCs/>
          <w:iCs/>
          <w:sz w:val="28"/>
          <w:szCs w:val="28"/>
        </w:rPr>
        <w:t xml:space="preserve"> </w:t>
      </w:r>
      <w:r w:rsidRPr="00933CAF">
        <w:rPr>
          <w:rFonts w:ascii="Times New Roman" w:hAnsi="Times New Roman"/>
          <w:bCs/>
          <w:iCs/>
          <w:sz w:val="28"/>
          <w:szCs w:val="28"/>
        </w:rPr>
        <w:t xml:space="preserve">или их фрагментов (народных и литературных сказок, рассказов, загадок, пословиц, притч </w:t>
      </w:r>
      <w:r w:rsidR="005D7C98" w:rsidRPr="00933CAF">
        <w:rPr>
          <w:rFonts w:ascii="Times New Roman" w:hAnsi="Times New Roman"/>
          <w:bCs/>
          <w:iCs/>
          <w:sz w:val="28"/>
          <w:szCs w:val="28"/>
        </w:rPr>
        <w:t>и другие</w:t>
      </w:r>
      <w:r w:rsidRPr="00933CAF">
        <w:rPr>
          <w:rFonts w:ascii="Times New Roman" w:hAnsi="Times New Roman"/>
          <w:bCs/>
          <w:iCs/>
          <w:sz w:val="28"/>
          <w:szCs w:val="28"/>
        </w:rPr>
        <w:t>), определять языковые особенностей текстов;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выявлять и исправлять речевые ошибки в устной речи;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об участии в мастер-классах, связанных</w:t>
      </w:r>
      <w:r w:rsidR="000672C2">
        <w:rPr>
          <w:rFonts w:ascii="Times New Roman" w:hAnsi="Times New Roman"/>
          <w:bCs/>
          <w:iCs/>
          <w:sz w:val="28"/>
          <w:szCs w:val="28"/>
        </w:rPr>
        <w:t xml:space="preserve"> </w:t>
      </w:r>
      <w:r w:rsidRPr="00933CAF">
        <w:rPr>
          <w:rFonts w:ascii="Times New Roman" w:hAnsi="Times New Roman"/>
          <w:bCs/>
          <w:iCs/>
          <w:sz w:val="28"/>
          <w:szCs w:val="28"/>
        </w:rPr>
        <w:t>с народными промыслами;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тексты-рассуждения с использованием различных способов аргументации;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речевых ошибок</w:t>
      </w:r>
      <w:r w:rsidR="000672C2">
        <w:rPr>
          <w:rFonts w:ascii="Times New Roman" w:hAnsi="Times New Roman"/>
          <w:bCs/>
          <w:iCs/>
          <w:sz w:val="28"/>
          <w:szCs w:val="28"/>
        </w:rPr>
        <w:t xml:space="preserve"> </w:t>
      </w:r>
      <w:r w:rsidRPr="00933CAF">
        <w:rPr>
          <w:rFonts w:ascii="Times New Roman" w:hAnsi="Times New Roman"/>
          <w:bCs/>
          <w:iCs/>
          <w:sz w:val="28"/>
          <w:szCs w:val="28"/>
        </w:rPr>
        <w:t>или с целью более точной передачи смысла.</w:t>
      </w:r>
    </w:p>
    <w:p w:rsidR="006B556C" w:rsidRPr="00933CAF" w:rsidRDefault="00B73D34" w:rsidP="0022505A">
      <w:pPr>
        <w:spacing w:after="0" w:line="360" w:lineRule="auto"/>
        <w:ind w:firstLine="709"/>
        <w:jc w:val="both"/>
        <w:rPr>
          <w:rFonts w:ascii="Times New Roman" w:hAnsi="Times New Roman"/>
          <w:sz w:val="28"/>
          <w:szCs w:val="28"/>
        </w:rPr>
      </w:pPr>
      <w:r w:rsidRPr="00933CAF">
        <w:rPr>
          <w:rFonts w:ascii="Times New Roman" w:hAnsi="Times New Roman"/>
          <w:sz w:val="28"/>
          <w:szCs w:val="28"/>
        </w:rPr>
        <w:t>22</w:t>
      </w:r>
      <w:r w:rsidR="0022505A" w:rsidRPr="00933CAF">
        <w:rPr>
          <w:rFonts w:ascii="Times New Roman" w:hAnsi="Times New Roman"/>
          <w:bCs/>
          <w:iCs/>
          <w:sz w:val="28"/>
          <w:szCs w:val="28"/>
        </w:rPr>
        <w:t>.10.</w:t>
      </w:r>
      <w:r w:rsidR="00CF0FA1" w:rsidRPr="00933CAF">
        <w:rPr>
          <w:rFonts w:ascii="Times New Roman" w:hAnsi="Times New Roman"/>
          <w:bCs/>
          <w:iCs/>
          <w:sz w:val="28"/>
          <w:szCs w:val="28"/>
        </w:rPr>
        <w:t>7</w:t>
      </w:r>
      <w:r w:rsidR="0022505A" w:rsidRPr="00933CAF">
        <w:rPr>
          <w:rFonts w:ascii="Times New Roman" w:hAnsi="Times New Roman"/>
          <w:bCs/>
          <w:iCs/>
          <w:sz w:val="28"/>
          <w:szCs w:val="28"/>
        </w:rPr>
        <w:t>. </w:t>
      </w:r>
      <w:r w:rsidR="006B556C" w:rsidRPr="00933CAF">
        <w:rPr>
          <w:rFonts w:ascii="Times New Roman" w:hAnsi="Times New Roman"/>
          <w:sz w:val="28"/>
          <w:szCs w:val="28"/>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933CAF">
        <w:rPr>
          <w:rFonts w:ascii="Times New Roman" w:hAnsi="Times New Roman"/>
          <w:sz w:val="28"/>
          <w:szCs w:val="28"/>
        </w:rPr>
        <w:t>(русскому) языку:</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 xml:space="preserve">распознавать русские традиционные сказочные образы, </w:t>
      </w:r>
      <w:r w:rsidR="002368E7" w:rsidRPr="00933CAF">
        <w:rPr>
          <w:rFonts w:ascii="Times New Roman" w:hAnsi="Times New Roman"/>
          <w:bCs/>
          <w:iCs/>
          <w:sz w:val="28"/>
          <w:szCs w:val="28"/>
        </w:rPr>
        <w:t>понимать значения</w:t>
      </w:r>
      <w:r w:rsidRPr="00933CAF">
        <w:rPr>
          <w:rFonts w:ascii="Times New Roman" w:hAnsi="Times New Roman"/>
          <w:bCs/>
          <w:iCs/>
          <w:sz w:val="28"/>
          <w:szCs w:val="28"/>
        </w:rPr>
        <w:t xml:space="preserve"> эпитетов и сравнений в произведениях устного народного творчества</w:t>
      </w:r>
      <w:r w:rsidR="000672C2">
        <w:rPr>
          <w:rFonts w:ascii="Times New Roman" w:hAnsi="Times New Roman"/>
          <w:bCs/>
          <w:iCs/>
          <w:sz w:val="28"/>
          <w:szCs w:val="28"/>
        </w:rPr>
        <w:t xml:space="preserve"> </w:t>
      </w:r>
      <w:r w:rsidRPr="00933CAF">
        <w:rPr>
          <w:rFonts w:ascii="Times New Roman" w:hAnsi="Times New Roman"/>
          <w:bCs/>
          <w:iCs/>
          <w:sz w:val="28"/>
          <w:szCs w:val="28"/>
        </w:rPr>
        <w:t>и произведениях детской художественной литературы;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осознавать уместность употребления эпитетов и сравнений в речи;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понимать значения</w:t>
      </w:r>
      <w:r w:rsidR="0022505A" w:rsidRPr="00933CAF">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 xml:space="preserve">соблюдать </w:t>
      </w:r>
      <w:r w:rsidR="002368E7" w:rsidRPr="00933CAF">
        <w:rPr>
          <w:rFonts w:ascii="Times New Roman" w:hAnsi="Times New Roman"/>
          <w:bCs/>
          <w:iCs/>
          <w:sz w:val="28"/>
          <w:szCs w:val="28"/>
        </w:rPr>
        <w:t>при письме</w:t>
      </w:r>
      <w:r w:rsidRPr="00933CAF">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произносить слова с правильным ударением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проводить синонимические замены с учётом особенностей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письменный текст с целью исправления грамматических ошибок;</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пользоваться учебным этимологическим словарём для уточнения происхождения слова;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правилами корректного речевого поведения в ходе диалога;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выражать мысли и чувства на родном языке в соответствии с ситуацией общения;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lastRenderedPageBreak/>
        <w:t>владеть различными приёмами слушания научно-познавательных</w:t>
      </w:r>
      <w:r w:rsidR="000672C2">
        <w:rPr>
          <w:rFonts w:ascii="Times New Roman" w:hAnsi="Times New Roman"/>
          <w:bCs/>
          <w:iCs/>
          <w:sz w:val="28"/>
          <w:szCs w:val="28"/>
        </w:rPr>
        <w:t xml:space="preserve"> </w:t>
      </w:r>
      <w:r w:rsidRPr="00933CAF">
        <w:rPr>
          <w:rFonts w:ascii="Times New Roman" w:hAnsi="Times New Roman"/>
          <w:bCs/>
          <w:iCs/>
          <w:sz w:val="28"/>
          <w:szCs w:val="28"/>
        </w:rPr>
        <w:t>и художественных текстов об истории языка и о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различными видами чтения (изучающим и поисковым)научно-познавательных и художественных текстов об истории языка и культуре русского народа;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составлять план текста, не разделённого на абзацы;</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приводить объяснения заголовка текста;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владеть приёмами работы с примечаниями к тексту;</w:t>
      </w:r>
    </w:p>
    <w:p w:rsidR="0022505A" w:rsidRPr="00933CAF" w:rsidRDefault="002368E7"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работать с</w:t>
      </w:r>
      <w:r w:rsidR="0022505A" w:rsidRPr="00933CAF">
        <w:rPr>
          <w:rFonts w:ascii="Times New Roman" w:hAnsi="Times New Roman"/>
          <w:bCs/>
          <w:iCs/>
          <w:sz w:val="28"/>
          <w:szCs w:val="28"/>
        </w:rPr>
        <w:t xml:space="preserve"> текст</w:t>
      </w:r>
      <w:r w:rsidRPr="00933CAF">
        <w:rPr>
          <w:rFonts w:ascii="Times New Roman" w:hAnsi="Times New Roman"/>
          <w:bCs/>
          <w:iCs/>
          <w:sz w:val="28"/>
          <w:szCs w:val="28"/>
        </w:rPr>
        <w:t>ом</w:t>
      </w:r>
      <w:r w:rsidR="0022505A" w:rsidRPr="00933CAF">
        <w:rPr>
          <w:rFonts w:ascii="Times New Roman" w:hAnsi="Times New Roman"/>
          <w:bCs/>
          <w:iCs/>
          <w:sz w:val="28"/>
          <w:szCs w:val="28"/>
        </w:rPr>
        <w:t>: пересказывать текст с изменением лица;</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933CAF" w:rsidRDefault="0022505A" w:rsidP="0022505A">
      <w:pPr>
        <w:spacing w:after="0" w:line="360" w:lineRule="auto"/>
        <w:ind w:firstLine="709"/>
        <w:jc w:val="both"/>
        <w:rPr>
          <w:rFonts w:ascii="Times New Roman" w:hAnsi="Times New Roman"/>
          <w:bCs/>
          <w:iCs/>
          <w:sz w:val="28"/>
          <w:szCs w:val="28"/>
        </w:rPr>
      </w:pPr>
      <w:r w:rsidRPr="00933CAF">
        <w:rPr>
          <w:rFonts w:ascii="Times New Roman" w:hAnsi="Times New Roman"/>
          <w:bCs/>
          <w:iCs/>
          <w:sz w:val="28"/>
          <w:szCs w:val="28"/>
        </w:rPr>
        <w:t>редактировать предлагаемый письменный текст с целью исправления речевых ошибок или с цел</w:t>
      </w:r>
      <w:r w:rsidR="00CD4306">
        <w:rPr>
          <w:rFonts w:ascii="Times New Roman" w:hAnsi="Times New Roman"/>
          <w:bCs/>
          <w:iCs/>
          <w:sz w:val="28"/>
          <w:szCs w:val="28"/>
        </w:rPr>
        <w:t>ью более точной передачи смысла.</w:t>
      </w:r>
    </w:p>
    <w:p w:rsidR="00E14A55" w:rsidRPr="00933CAF" w:rsidRDefault="00D47A2D" w:rsidP="00E14A55">
      <w:pPr>
        <w:pStyle w:val="10"/>
        <w:pBdr>
          <w:bottom w:val="none" w:sz="0" w:space="0" w:color="auto"/>
        </w:pBdr>
        <w:spacing w:before="0" w:line="360" w:lineRule="auto"/>
        <w:ind w:firstLine="708"/>
        <w:jc w:val="both"/>
        <w:rPr>
          <w:b w:val="0"/>
          <w:szCs w:val="28"/>
        </w:rPr>
      </w:pPr>
      <w:r w:rsidRPr="00933CAF">
        <w:rPr>
          <w:b w:val="0"/>
          <w:szCs w:val="28"/>
        </w:rPr>
        <w:t>99.</w:t>
      </w:r>
      <w:r w:rsidR="00E14A55" w:rsidRPr="00933CAF">
        <w:rPr>
          <w:b w:val="0"/>
          <w:szCs w:val="28"/>
        </w:rPr>
        <w:t> Федеральная рабочая программа по учебному предмету «Литературное чтение на родном (русском) языке».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1. Федеральная рабочая программа по учебному предмету «Литературное чтение на родном (русском) языке» (предметная область «Русский языки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w:t>
      </w:r>
      <w:r w:rsidR="00E14A55" w:rsidRPr="00933CAF">
        <w:rPr>
          <w:rFonts w:ascii="Times New Roman" w:hAnsi="Times New Roman"/>
          <w:sz w:val="28"/>
          <w:szCs w:val="28"/>
        </w:rPr>
        <w:lastRenderedPageBreak/>
        <w:t>результаты освоения программы по литературному чтению на родном (русском) языке.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4. Планируемые результаты освоения программы по литературному чтению на родном (русском) языке включают личностные, метапредметные результаты</w:t>
      </w:r>
      <w:r w:rsidR="00C32815">
        <w:rPr>
          <w:rFonts w:ascii="Times New Roman" w:hAnsi="Times New Roman"/>
          <w:sz w:val="28"/>
          <w:szCs w:val="28"/>
        </w:rPr>
        <w:t xml:space="preserve"> </w:t>
      </w:r>
      <w:r w:rsidR="00E14A55" w:rsidRPr="00933CAF">
        <w:rPr>
          <w:rFonts w:ascii="Times New Roman" w:hAnsi="Times New Roman"/>
          <w:sz w:val="28"/>
          <w:szCs w:val="28"/>
        </w:rPr>
        <w:t>за весь период обучения на уровне начального общего образования</w:t>
      </w:r>
      <w:r w:rsidR="00C32815">
        <w:rPr>
          <w:rFonts w:ascii="Times New Roman" w:hAnsi="Times New Roman"/>
          <w:sz w:val="28"/>
          <w:szCs w:val="28"/>
        </w:rPr>
        <w:t xml:space="preserve"> </w:t>
      </w:r>
      <w:r w:rsidR="00E14A55" w:rsidRPr="00933CAF">
        <w:rPr>
          <w:rFonts w:ascii="Times New Roman" w:hAnsi="Times New Roman"/>
          <w:sz w:val="28"/>
          <w:szCs w:val="28"/>
        </w:rPr>
        <w:t>,а также предметные достижения обучающегося за каждый год обучения.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 Пояснительная записка.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5.1. Программа по литературному чтению на родном (русском) языке</w:t>
      </w:r>
      <w:r w:rsidR="00C32815">
        <w:rPr>
          <w:rFonts w:ascii="Times New Roman" w:hAnsi="Times New Roman"/>
          <w:sz w:val="28"/>
          <w:szCs w:val="28"/>
        </w:rPr>
        <w:t xml:space="preserve"> </w:t>
      </w:r>
      <w:r w:rsidR="00E14A55" w:rsidRPr="00933CAF">
        <w:rPr>
          <w:rFonts w:ascii="Times New Roman" w:hAnsi="Times New Roman"/>
          <w:sz w:val="28"/>
          <w:szCs w:val="28"/>
        </w:rPr>
        <w:t>на уровне начального общего образования составлена на основе требований</w:t>
      </w:r>
      <w:r w:rsidR="00C32815">
        <w:rPr>
          <w:rFonts w:ascii="Times New Roman" w:hAnsi="Times New Roman"/>
          <w:sz w:val="28"/>
          <w:szCs w:val="28"/>
        </w:rPr>
        <w:t xml:space="preserve"> </w:t>
      </w:r>
      <w:r w:rsidR="00E14A55" w:rsidRPr="00933CAF">
        <w:rPr>
          <w:rFonts w:ascii="Times New Roman" w:hAnsi="Times New Roman"/>
          <w:sz w:val="28"/>
          <w:szCs w:val="28"/>
        </w:rPr>
        <w:t>к результатам освоения программы начального общего образования ФГОС НОО,</w:t>
      </w:r>
      <w:r w:rsidR="00C32815">
        <w:rPr>
          <w:rFonts w:ascii="Times New Roman" w:hAnsi="Times New Roman"/>
          <w:sz w:val="28"/>
          <w:szCs w:val="28"/>
        </w:rPr>
        <w:t xml:space="preserve"> </w:t>
      </w:r>
      <w:r w:rsidR="00E14A55" w:rsidRPr="00933CAF">
        <w:rPr>
          <w:rFonts w:ascii="Times New Roman" w:hAnsi="Times New Roman"/>
          <w:sz w:val="28"/>
          <w:szCs w:val="28"/>
        </w:rP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E14A55" w:rsidRPr="00933CAF">
        <w:rPr>
          <w:rFonts w:ascii="Times New Roman" w:hAnsi="Times New Roman"/>
          <w:sz w:val="28"/>
          <w:szCs w:val="28"/>
        </w:rPr>
        <w:t>программе воспитания.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организациями учителю и позволит: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реализовать в процессе преподавания </w:t>
      </w:r>
      <w:r w:rsidR="00FE7D99" w:rsidRPr="00933CAF">
        <w:rPr>
          <w:rFonts w:ascii="Times New Roman" w:hAnsi="Times New Roman"/>
          <w:sz w:val="28"/>
          <w:szCs w:val="28"/>
        </w:rPr>
        <w:t>л</w:t>
      </w:r>
      <w:r w:rsidRPr="00933CAF">
        <w:rPr>
          <w:rFonts w:ascii="Times New Roman" w:hAnsi="Times New Roman"/>
          <w:sz w:val="28"/>
          <w:szCs w:val="28"/>
        </w:rPr>
        <w:t>итературно</w:t>
      </w:r>
      <w:r w:rsidR="00FE7D99" w:rsidRPr="00933CAF">
        <w:rPr>
          <w:rFonts w:ascii="Times New Roman" w:hAnsi="Times New Roman"/>
          <w:sz w:val="28"/>
          <w:szCs w:val="28"/>
        </w:rPr>
        <w:t>го</w:t>
      </w:r>
      <w:r w:rsidRPr="00933CAF">
        <w:rPr>
          <w:rFonts w:ascii="Times New Roman" w:hAnsi="Times New Roman"/>
          <w:sz w:val="28"/>
          <w:szCs w:val="28"/>
        </w:rPr>
        <w:t xml:space="preserve"> чтени</w:t>
      </w:r>
      <w:r w:rsidR="00FE7D99" w:rsidRPr="00933CAF">
        <w:rPr>
          <w:rFonts w:ascii="Times New Roman" w:hAnsi="Times New Roman"/>
          <w:sz w:val="28"/>
          <w:szCs w:val="28"/>
        </w:rPr>
        <w:t>я</w:t>
      </w:r>
      <w:r w:rsidRPr="00933CAF">
        <w:rPr>
          <w:rFonts w:ascii="Times New Roman" w:hAnsi="Times New Roman"/>
          <w:sz w:val="28"/>
          <w:szCs w:val="28"/>
        </w:rPr>
        <w:t xml:space="preserve"> на родном (русском) языкесовременные подходы к достижению личностных, метапредметных и предметных результатов обучения, сформулированных в </w:t>
      </w:r>
      <w:r w:rsidR="005049A7" w:rsidRPr="00933CAF">
        <w:rPr>
          <w:rFonts w:ascii="Times New Roman" w:hAnsi="Times New Roman"/>
          <w:sz w:val="28"/>
          <w:szCs w:val="28"/>
        </w:rPr>
        <w:t>ФГОС НОО</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определить и структурировать планируемые результаты обучения</w:t>
      </w:r>
      <w:r w:rsidR="00C32815">
        <w:rPr>
          <w:rFonts w:ascii="Times New Roman" w:hAnsi="Times New Roman"/>
          <w:sz w:val="28"/>
          <w:szCs w:val="28"/>
        </w:rPr>
        <w:t xml:space="preserve"> </w:t>
      </w:r>
      <w:r w:rsidRPr="00933CAF">
        <w:rPr>
          <w:rFonts w:ascii="Times New Roman" w:hAnsi="Times New Roman"/>
          <w:sz w:val="28"/>
          <w:szCs w:val="28"/>
        </w:rPr>
        <w:t xml:space="preserve">и содержание </w:t>
      </w:r>
      <w:r w:rsidR="003C2DFD" w:rsidRPr="00933CAF">
        <w:rPr>
          <w:rFonts w:ascii="Times New Roman" w:hAnsi="Times New Roman"/>
          <w:sz w:val="28"/>
          <w:szCs w:val="28"/>
        </w:rPr>
        <w:t xml:space="preserve">литературного чтения на родном (русском) языке </w:t>
      </w:r>
      <w:r w:rsidRPr="00933CAF">
        <w:rPr>
          <w:rFonts w:ascii="Times New Roman" w:hAnsi="Times New Roman"/>
          <w:sz w:val="28"/>
          <w:szCs w:val="28"/>
        </w:rPr>
        <w:t>по годам обучения</w:t>
      </w:r>
      <w:r w:rsidR="00C32815">
        <w:rPr>
          <w:rFonts w:ascii="Times New Roman" w:hAnsi="Times New Roman"/>
          <w:sz w:val="28"/>
          <w:szCs w:val="28"/>
        </w:rPr>
        <w:t xml:space="preserve"> </w:t>
      </w:r>
      <w:r w:rsidRPr="00933CAF">
        <w:rPr>
          <w:rFonts w:ascii="Times New Roman" w:hAnsi="Times New Roman"/>
          <w:sz w:val="28"/>
          <w:szCs w:val="28"/>
        </w:rPr>
        <w:t>в соответствии с ФГОС НОО;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разработать календарно-тематическое планирование с учётом особенностей </w:t>
      </w:r>
      <w:r w:rsidRPr="00933CAF">
        <w:rPr>
          <w:rFonts w:ascii="Times New Roman" w:hAnsi="Times New Roman"/>
          <w:sz w:val="28"/>
          <w:szCs w:val="28"/>
        </w:rPr>
        <w:lastRenderedPageBreak/>
        <w:t>конкретного класса</w:t>
      </w:r>
      <w:r w:rsidR="00C57A4B"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5.3</w:t>
      </w:r>
      <w:r w:rsidR="003C2DFD" w:rsidRPr="00933CAF">
        <w:rPr>
          <w:rFonts w:ascii="Times New Roman" w:hAnsi="Times New Roman"/>
          <w:sz w:val="28"/>
          <w:szCs w:val="28"/>
        </w:rPr>
        <w:t>. П</w:t>
      </w:r>
      <w:r w:rsidR="00E14A55" w:rsidRPr="00933CAF">
        <w:rPr>
          <w:rFonts w:ascii="Times New Roman" w:hAnsi="Times New Roman"/>
          <w:sz w:val="28"/>
          <w:szCs w:val="28"/>
        </w:rPr>
        <w:t>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w:t>
      </w:r>
      <w:r w:rsidR="00C32815">
        <w:rPr>
          <w:rFonts w:ascii="Times New Roman" w:hAnsi="Times New Roman"/>
          <w:sz w:val="28"/>
          <w:szCs w:val="28"/>
        </w:rPr>
        <w:t xml:space="preserve"> </w:t>
      </w:r>
      <w:r w:rsidR="00E14A55" w:rsidRPr="00933CAF">
        <w:rPr>
          <w:rFonts w:ascii="Times New Roman" w:hAnsi="Times New Roman"/>
          <w:sz w:val="28"/>
          <w:szCs w:val="28"/>
        </w:rPr>
        <w:t>в систематическом чтении на родном языке для обеспечения культурной самоидентификации. В основу содержания программы по литературному чтениюна родном (русском) языке положена идея о том, что русская литература включает</w:t>
      </w:r>
      <w:r w:rsidR="00C32815">
        <w:rPr>
          <w:rFonts w:ascii="Times New Roman" w:hAnsi="Times New Roman"/>
          <w:sz w:val="28"/>
          <w:szCs w:val="28"/>
        </w:rPr>
        <w:t xml:space="preserve"> </w:t>
      </w:r>
      <w:r w:rsidR="00E14A55" w:rsidRPr="00933CAF">
        <w:rPr>
          <w:rFonts w:ascii="Times New Roman" w:hAnsi="Times New Roman"/>
          <w:sz w:val="28"/>
          <w:szCs w:val="28"/>
        </w:rP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w:t>
      </w:r>
      <w:r w:rsidR="00C32815">
        <w:rPr>
          <w:rFonts w:ascii="Times New Roman" w:hAnsi="Times New Roman"/>
          <w:sz w:val="28"/>
          <w:szCs w:val="28"/>
        </w:rPr>
        <w:t xml:space="preserve"> </w:t>
      </w:r>
      <w:r w:rsidR="00E14A55" w:rsidRPr="00933CAF">
        <w:rPr>
          <w:rFonts w:ascii="Times New Roman" w:hAnsi="Times New Roman"/>
          <w:sz w:val="28"/>
          <w:szCs w:val="28"/>
        </w:rPr>
        <w:t>в сознании обучающихся.</w:t>
      </w:r>
      <w:bookmarkStart w:id="8" w:name="_TOC_250009"/>
      <w:bookmarkStart w:id="9" w:name="_Toc124264654"/>
    </w:p>
    <w:bookmarkEnd w:id="8"/>
    <w:bookmarkEnd w:id="9"/>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5.4. Целями изучения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я</w:t>
      </w:r>
      <w:r w:rsidR="00E14A55" w:rsidRPr="00933CAF">
        <w:rPr>
          <w:rFonts w:ascii="Times New Roman" w:hAnsi="Times New Roman"/>
          <w:sz w:val="28"/>
          <w:szCs w:val="28"/>
        </w:rPr>
        <w:t xml:space="preserve"> на родном (русском) языке являются: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русской литературе и русскому языку как существенной части родной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включение обучающихся в культурно-языковое пространство своего народа</w:t>
      </w:r>
      <w:r w:rsidR="00C32815">
        <w:rPr>
          <w:rFonts w:ascii="Times New Roman" w:hAnsi="Times New Roman"/>
          <w:sz w:val="28"/>
          <w:szCs w:val="28"/>
        </w:rPr>
        <w:t xml:space="preserve"> </w:t>
      </w:r>
      <w:r w:rsidRPr="00933CAF">
        <w:rPr>
          <w:rFonts w:ascii="Times New Roman" w:hAnsi="Times New Roman"/>
          <w:sz w:val="28"/>
          <w:szCs w:val="28"/>
        </w:rPr>
        <w:t>и приобщение к его культурному наследию и современности, к традициям</w:t>
      </w:r>
      <w:r w:rsidR="00C32815">
        <w:rPr>
          <w:rFonts w:ascii="Times New Roman" w:hAnsi="Times New Roman"/>
          <w:sz w:val="28"/>
          <w:szCs w:val="28"/>
        </w:rPr>
        <w:t xml:space="preserve"> </w:t>
      </w:r>
      <w:r w:rsidRPr="00933CAF">
        <w:rPr>
          <w:rFonts w:ascii="Times New Roman" w:hAnsi="Times New Roman"/>
          <w:sz w:val="28"/>
          <w:szCs w:val="28"/>
        </w:rPr>
        <w:t>своего народа;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исторической преемственности поколений, своей ответственности</w:t>
      </w:r>
      <w:r w:rsidR="00C32815">
        <w:rPr>
          <w:rFonts w:ascii="Times New Roman" w:hAnsi="Times New Roman"/>
          <w:sz w:val="28"/>
          <w:szCs w:val="28"/>
        </w:rPr>
        <w:t xml:space="preserve"> </w:t>
      </w:r>
      <w:r w:rsidRPr="00933CAF">
        <w:rPr>
          <w:rFonts w:ascii="Times New Roman" w:hAnsi="Times New Roman"/>
          <w:sz w:val="28"/>
          <w:szCs w:val="28"/>
        </w:rPr>
        <w:t>за сохранение русской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читательских умений.</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99.</w:t>
      </w:r>
      <w:r w:rsidR="00E14A55" w:rsidRPr="00933CAF">
        <w:rPr>
          <w:rFonts w:ascii="Times New Roman" w:hAnsi="Times New Roman"/>
          <w:sz w:val="28"/>
          <w:szCs w:val="28"/>
        </w:rPr>
        <w:t>5.5. Достижение данных целей предполагает решение следующих задач:</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потребности в постоянном чтении для развития личности,</w:t>
      </w:r>
      <w:r w:rsidR="00C32815">
        <w:rPr>
          <w:rFonts w:ascii="Times New Roman" w:hAnsi="Times New Roman"/>
          <w:sz w:val="28"/>
          <w:szCs w:val="28"/>
        </w:rPr>
        <w:t xml:space="preserve"> </w:t>
      </w:r>
      <w:r w:rsidRPr="00933CAF">
        <w:rPr>
          <w:rFonts w:ascii="Times New Roman" w:hAnsi="Times New Roman"/>
          <w:sz w:val="28"/>
          <w:szCs w:val="28"/>
        </w:rPr>
        <w:t>для речевого самосовершенствования;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понимать и оценивать содержание</w:t>
      </w:r>
      <w:r w:rsidR="00C32815">
        <w:rPr>
          <w:rFonts w:ascii="Times New Roman" w:hAnsi="Times New Roman"/>
          <w:sz w:val="28"/>
          <w:szCs w:val="28"/>
        </w:rPr>
        <w:t xml:space="preserve"> </w:t>
      </w:r>
      <w:r w:rsidRPr="00933CAF">
        <w:rPr>
          <w:rFonts w:ascii="Times New Roman" w:hAnsi="Times New Roman"/>
          <w:sz w:val="28"/>
          <w:szCs w:val="28"/>
        </w:rPr>
        <w:t>и специфику различных текстов, участвовать в их обсуждении;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развитие всех видов речевой деятельности, приобретение опыта создания устных и письменных высказываний о прочитанном.</w:t>
      </w:r>
      <w:bookmarkStart w:id="10" w:name="_Toc124264655"/>
    </w:p>
    <w:bookmarkEnd w:id="10"/>
    <w:p w:rsidR="003C2DFD"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итературное чтение на родном (русском) языкенаправле</w:t>
      </w:r>
      <w:r w:rsidR="00C32815">
        <w:rPr>
          <w:rFonts w:ascii="Times New Roman" w:hAnsi="Times New Roman"/>
          <w:sz w:val="28"/>
          <w:szCs w:val="28"/>
        </w:rPr>
        <w:t xml:space="preserve"> </w:t>
      </w:r>
      <w:r w:rsidR="00E14A55" w:rsidRPr="00933CAF">
        <w:rPr>
          <w:rFonts w:ascii="Times New Roman" w:hAnsi="Times New Roman"/>
          <w:sz w:val="28"/>
          <w:szCs w:val="28"/>
        </w:rPr>
        <w:t>н</w:t>
      </w:r>
      <w:r w:rsidR="003C2DFD" w:rsidRPr="00933CAF">
        <w:rPr>
          <w:rFonts w:ascii="Times New Roman" w:hAnsi="Times New Roman"/>
          <w:sz w:val="28"/>
          <w:szCs w:val="28"/>
        </w:rPr>
        <w:t>о</w:t>
      </w:r>
      <w:r w:rsidR="00E14A55" w:rsidRPr="00933CAF">
        <w:rPr>
          <w:rFonts w:ascii="Times New Roman" w:hAnsi="Times New Roman"/>
          <w:sz w:val="28"/>
          <w:szCs w:val="28"/>
        </w:rPr>
        <w:t xml:space="preserve"> на расширение литературного и культурного кругозора обучающихся, произведения фольклора</w:t>
      </w:r>
      <w:r w:rsidR="00C32815">
        <w:rPr>
          <w:rFonts w:ascii="Times New Roman" w:hAnsi="Times New Roman"/>
          <w:sz w:val="28"/>
          <w:szCs w:val="28"/>
        </w:rPr>
        <w:t xml:space="preserve"> </w:t>
      </w:r>
      <w:r w:rsidR="00E14A55" w:rsidRPr="00933CAF">
        <w:rPr>
          <w:rFonts w:ascii="Times New Roman" w:hAnsi="Times New Roman"/>
          <w:sz w:val="28"/>
          <w:szCs w:val="28"/>
        </w:rP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w:t>
      </w:r>
      <w:r w:rsidR="00E14A55" w:rsidRPr="00933CAF">
        <w:rPr>
          <w:rFonts w:ascii="Times New Roman" w:hAnsi="Times New Roman"/>
          <w:sz w:val="28"/>
          <w:szCs w:val="28"/>
        </w:rPr>
        <w:lastRenderedPageBreak/>
        <w:t>ценности (добро, сострадание, великодушие, милосердие, совесть, правда, любовь</w:t>
      </w:r>
      <w:r w:rsidR="00C32815">
        <w:rPr>
          <w:rFonts w:ascii="Times New Roman" w:hAnsi="Times New Roman"/>
          <w:sz w:val="28"/>
          <w:szCs w:val="28"/>
        </w:rPr>
        <w:t xml:space="preserve"> </w:t>
      </w:r>
      <w:r w:rsidR="00E14A55" w:rsidRPr="00933CAF">
        <w:rPr>
          <w:rFonts w:ascii="Times New Roman" w:hAnsi="Times New Roman"/>
          <w:sz w:val="28"/>
          <w:szCs w:val="28"/>
        </w:rPr>
        <w:t>и другие).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w:t>
      </w:r>
      <w:r w:rsidR="00C832B5" w:rsidRPr="00933CAF">
        <w:rPr>
          <w:rFonts w:ascii="Times New Roman" w:hAnsi="Times New Roman"/>
          <w:sz w:val="28"/>
          <w:szCs w:val="28"/>
        </w:rPr>
        <w:t>7</w:t>
      </w:r>
      <w:r w:rsidR="00E14A55" w:rsidRPr="00933CAF">
        <w:rPr>
          <w:rFonts w:ascii="Times New Roman" w:hAnsi="Times New Roman"/>
          <w:sz w:val="28"/>
          <w:szCs w:val="28"/>
        </w:rPr>
        <w:t xml:space="preserve">. При определении содержания </w:t>
      </w:r>
      <w:r w:rsidR="003C2DFD" w:rsidRPr="00933CAF">
        <w:rPr>
          <w:rFonts w:ascii="Times New Roman" w:hAnsi="Times New Roman"/>
          <w:sz w:val="28"/>
          <w:szCs w:val="28"/>
        </w:rPr>
        <w:t>л</w:t>
      </w:r>
      <w:r w:rsidR="00E14A55" w:rsidRPr="00933CAF">
        <w:rPr>
          <w:rFonts w:ascii="Times New Roman" w:hAnsi="Times New Roman"/>
          <w:sz w:val="28"/>
          <w:szCs w:val="28"/>
        </w:rPr>
        <w:t>итературно</w:t>
      </w:r>
      <w:r w:rsidR="003C2DFD"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3C2DFD" w:rsidRPr="00933CAF">
        <w:rPr>
          <w:rFonts w:ascii="Times New Roman" w:hAnsi="Times New Roman"/>
          <w:sz w:val="28"/>
          <w:szCs w:val="28"/>
        </w:rPr>
        <w:t xml:space="preserve">я </w:t>
      </w:r>
      <w:r w:rsidR="00E14A55" w:rsidRPr="00933CAF">
        <w:rPr>
          <w:rFonts w:ascii="Times New Roman" w:hAnsi="Times New Roman"/>
          <w:sz w:val="28"/>
          <w:szCs w:val="28"/>
        </w:rPr>
        <w:t>на родном (русском) языке в центре внимания находятся:</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w:t>
      </w:r>
      <w:r w:rsidR="00E14A55" w:rsidRPr="00933CAF">
        <w:rPr>
          <w:rFonts w:ascii="Times New Roman" w:hAnsi="Times New Roman"/>
          <w:sz w:val="28"/>
          <w:szCs w:val="28"/>
        </w:rPr>
        <w:t>ажные для национального сознания концепты, существующие</w:t>
      </w:r>
      <w:r w:rsidR="00C32815">
        <w:rPr>
          <w:rFonts w:ascii="Times New Roman" w:hAnsi="Times New Roman"/>
          <w:sz w:val="28"/>
          <w:szCs w:val="28"/>
        </w:rPr>
        <w:t xml:space="preserve"> </w:t>
      </w:r>
      <w:r w:rsidR="00E14A55" w:rsidRPr="00933CAF">
        <w:rPr>
          <w:rFonts w:ascii="Times New Roman" w:hAnsi="Times New Roman"/>
          <w:sz w:val="28"/>
          <w:szCs w:val="28"/>
        </w:rPr>
        <w:t>в культурном пространстве на протяжении длительного времени – вплоть</w:t>
      </w:r>
      <w:r w:rsidR="00C32815">
        <w:rPr>
          <w:rFonts w:ascii="Times New Roman" w:hAnsi="Times New Roman"/>
          <w:sz w:val="28"/>
          <w:szCs w:val="28"/>
        </w:rPr>
        <w:t xml:space="preserve"> </w:t>
      </w:r>
      <w:r w:rsidR="00E14A55" w:rsidRPr="00933CAF">
        <w:rPr>
          <w:rFonts w:ascii="Times New Roman" w:hAnsi="Times New Roman"/>
          <w:sz w:val="28"/>
          <w:szCs w:val="28"/>
        </w:rPr>
        <w:t xml:space="preserve">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00624222" w:rsidRPr="00933CAF">
        <w:rPr>
          <w:rFonts w:ascii="Times New Roman" w:eastAsia="SchoolBookSanPin" w:hAnsi="Times New Roman"/>
          <w:sz w:val="28"/>
          <w:szCs w:val="28"/>
        </w:rPr>
        <w:t>на уровне начального общего образования</w:t>
      </w:r>
      <w:r w:rsidR="00C32815">
        <w:rPr>
          <w:rFonts w:ascii="Times New Roman" w:eastAsia="SchoolBookSanPin" w:hAnsi="Times New Roman"/>
          <w:sz w:val="28"/>
          <w:szCs w:val="28"/>
        </w:rPr>
        <w:t xml:space="preserve"> </w:t>
      </w:r>
      <w:r w:rsidR="00E14A55" w:rsidRPr="00933CAF">
        <w:rPr>
          <w:rFonts w:ascii="Times New Roman" w:hAnsi="Times New Roman"/>
          <w:sz w:val="28"/>
          <w:szCs w:val="28"/>
        </w:rPr>
        <w:t>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r w:rsidRPr="00933CAF">
        <w:rPr>
          <w:rFonts w:ascii="Times New Roman" w:hAnsi="Times New Roman"/>
          <w:sz w:val="28"/>
          <w:szCs w:val="28"/>
        </w:rPr>
        <w:t>;</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w:t>
      </w:r>
      <w:r w:rsidR="00E14A55" w:rsidRPr="00933CAF">
        <w:rPr>
          <w:rFonts w:ascii="Times New Roman" w:hAnsi="Times New Roman"/>
          <w:sz w:val="28"/>
          <w:szCs w:val="28"/>
        </w:rPr>
        <w:t>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w:t>
      </w:r>
      <w:r w:rsidR="00C32815">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w:t>
      </w:r>
      <w:r w:rsidR="00C32815">
        <w:rPr>
          <w:rFonts w:ascii="Times New Roman" w:hAnsi="Times New Roman"/>
          <w:sz w:val="28"/>
          <w:szCs w:val="28"/>
        </w:rPr>
        <w:t xml:space="preserve"> </w:t>
      </w:r>
      <w:r w:rsidR="00E14A55" w:rsidRPr="00933CAF">
        <w:rPr>
          <w:rFonts w:ascii="Times New Roman" w:hAnsi="Times New Roman"/>
          <w:sz w:val="28"/>
          <w:szCs w:val="28"/>
        </w:rP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933CAF" w:rsidRDefault="003C2DF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w:t>
      </w:r>
      <w:r w:rsidR="00E14A55" w:rsidRPr="00933CAF">
        <w:rPr>
          <w:rFonts w:ascii="Times New Roman" w:hAnsi="Times New Roman"/>
          <w:sz w:val="28"/>
          <w:szCs w:val="28"/>
        </w:rPr>
        <w:t>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искусствв русской культуре.</w:t>
      </w:r>
    </w:p>
    <w:p w:rsidR="00E139C6"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99.</w:t>
      </w:r>
      <w:r w:rsidR="00E14A55" w:rsidRPr="00933CAF">
        <w:rPr>
          <w:rFonts w:ascii="Times New Roman" w:hAnsi="Times New Roman"/>
          <w:sz w:val="28"/>
          <w:szCs w:val="28"/>
        </w:rPr>
        <w:t>5.</w:t>
      </w:r>
      <w:r w:rsidR="00C832B5" w:rsidRPr="00933CAF">
        <w:rPr>
          <w:rFonts w:ascii="Times New Roman" w:hAnsi="Times New Roman"/>
          <w:sz w:val="28"/>
          <w:szCs w:val="28"/>
        </w:rPr>
        <w:t>8</w:t>
      </w:r>
      <w:r w:rsidR="00E14A55" w:rsidRPr="00933CAF">
        <w:rPr>
          <w:rFonts w:ascii="Times New Roman" w:hAnsi="Times New Roman"/>
          <w:sz w:val="28"/>
          <w:szCs w:val="28"/>
        </w:rPr>
        <w:t xml:space="preserve">. В соответствии с целями изучения </w:t>
      </w:r>
      <w:r w:rsidR="00E717B2" w:rsidRPr="00933CAF">
        <w:rPr>
          <w:rFonts w:ascii="Times New Roman" w:hAnsi="Times New Roman"/>
          <w:sz w:val="28"/>
          <w:szCs w:val="28"/>
        </w:rPr>
        <w:t>л</w:t>
      </w:r>
      <w:r w:rsidR="00E14A55" w:rsidRPr="00933CAF">
        <w:rPr>
          <w:rFonts w:ascii="Times New Roman" w:hAnsi="Times New Roman"/>
          <w:sz w:val="28"/>
          <w:szCs w:val="28"/>
        </w:rPr>
        <w:t>итературно</w:t>
      </w:r>
      <w:r w:rsidR="00E139C6" w:rsidRPr="00933CAF">
        <w:rPr>
          <w:rFonts w:ascii="Times New Roman" w:hAnsi="Times New Roman"/>
          <w:sz w:val="28"/>
          <w:szCs w:val="28"/>
        </w:rPr>
        <w:t>го</w:t>
      </w:r>
      <w:r w:rsidR="00E14A55" w:rsidRPr="00933CAF">
        <w:rPr>
          <w:rFonts w:ascii="Times New Roman" w:hAnsi="Times New Roman"/>
          <w:sz w:val="28"/>
          <w:szCs w:val="28"/>
        </w:rPr>
        <w:t xml:space="preserve"> чтени</w:t>
      </w:r>
      <w:r w:rsidR="00E139C6" w:rsidRPr="00933CAF">
        <w:rPr>
          <w:rFonts w:ascii="Times New Roman" w:hAnsi="Times New Roman"/>
          <w:sz w:val="28"/>
          <w:szCs w:val="28"/>
        </w:rPr>
        <w:t>я</w:t>
      </w:r>
      <w:r w:rsidR="00C32815">
        <w:rPr>
          <w:rFonts w:ascii="Times New Roman" w:hAnsi="Times New Roman"/>
          <w:sz w:val="28"/>
          <w:szCs w:val="28"/>
        </w:rPr>
        <w:t xml:space="preserve"> </w:t>
      </w:r>
      <w:r w:rsidR="00E14A55" w:rsidRPr="00933CAF">
        <w:rPr>
          <w:rFonts w:ascii="Times New Roman" w:hAnsi="Times New Roman"/>
          <w:sz w:val="28"/>
          <w:szCs w:val="28"/>
        </w:rPr>
        <w:t xml:space="preserve">на родном (русском) языке» содержание </w:t>
      </w:r>
      <w:r w:rsidR="00E139C6" w:rsidRPr="00933CAF">
        <w:rPr>
          <w:rFonts w:ascii="Times New Roman" w:hAnsi="Times New Roman"/>
          <w:sz w:val="28"/>
          <w:szCs w:val="28"/>
        </w:rPr>
        <w:t xml:space="preserve">обучения для </w:t>
      </w:r>
      <w:r w:rsidR="00E14A55" w:rsidRPr="00933CAF">
        <w:rPr>
          <w:rFonts w:ascii="Times New Roman" w:hAnsi="Times New Roman"/>
          <w:sz w:val="28"/>
          <w:szCs w:val="28"/>
        </w:rPr>
        <w:t xml:space="preserve">каждого класса включает два основных раздела: «Мир детства» и «Россия – Родина моя». </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C832B5" w:rsidRPr="00933CAF">
        <w:rPr>
          <w:rFonts w:ascii="Times New Roman" w:hAnsi="Times New Roman"/>
          <w:sz w:val="28"/>
          <w:szCs w:val="28"/>
        </w:rPr>
        <w:t>5.9</w:t>
      </w:r>
      <w:r w:rsidR="00E14A55" w:rsidRPr="00933CAF">
        <w:rPr>
          <w:rFonts w:ascii="Times New Roman" w:hAnsi="Times New Roman"/>
          <w:sz w:val="28"/>
          <w:szCs w:val="28"/>
        </w:rPr>
        <w:t>. Программа по литературному чтению на родном (русском) языке предусматривает выбор произведений из предложенного списка в соответствии</w:t>
      </w:r>
      <w:r w:rsidR="00C32815">
        <w:rPr>
          <w:rFonts w:ascii="Times New Roman" w:hAnsi="Times New Roman"/>
          <w:sz w:val="28"/>
          <w:szCs w:val="28"/>
        </w:rPr>
        <w:t xml:space="preserve"> </w:t>
      </w:r>
      <w:r w:rsidR="00E14A55" w:rsidRPr="00933CAF">
        <w:rPr>
          <w:rFonts w:ascii="Times New Roman" w:hAnsi="Times New Roman"/>
          <w:sz w:val="28"/>
          <w:szCs w:val="28"/>
        </w:rPr>
        <w:t>с уровнем подготовки обучающихся, а также вариативный компонент содержания, разработка которого в рабочих программах предполагает обращение</w:t>
      </w:r>
      <w:r w:rsidR="00C32815">
        <w:rPr>
          <w:rFonts w:ascii="Times New Roman" w:hAnsi="Times New Roman"/>
          <w:sz w:val="28"/>
          <w:szCs w:val="28"/>
        </w:rPr>
        <w:t xml:space="preserve"> </w:t>
      </w:r>
      <w:r w:rsidR="00E14A55" w:rsidRPr="00933CAF">
        <w:rPr>
          <w:rFonts w:ascii="Times New Roman" w:hAnsi="Times New Roman"/>
          <w:sz w:val="28"/>
          <w:szCs w:val="28"/>
        </w:rPr>
        <w:t>к литературе народов России в целях выявления национально-специфического</w:t>
      </w:r>
      <w:r w:rsidR="00C32815">
        <w:rPr>
          <w:rFonts w:ascii="Times New Roman" w:hAnsi="Times New Roman"/>
          <w:sz w:val="28"/>
          <w:szCs w:val="28"/>
        </w:rPr>
        <w:t xml:space="preserve"> </w:t>
      </w:r>
      <w:r w:rsidR="00E14A55" w:rsidRPr="00933CAF">
        <w:rPr>
          <w:rFonts w:ascii="Times New Roman" w:hAnsi="Times New Roman"/>
          <w:sz w:val="28"/>
          <w:szCs w:val="28"/>
        </w:rP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1" w:name="_Toc124264658"/>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5.1</w:t>
      </w:r>
      <w:r w:rsidR="00C832B5" w:rsidRPr="00933CAF">
        <w:rPr>
          <w:rFonts w:ascii="Times New Roman" w:hAnsi="Times New Roman"/>
          <w:sz w:val="28"/>
          <w:szCs w:val="28"/>
        </w:rPr>
        <w:t>0</w:t>
      </w:r>
      <w:r w:rsidR="00E14A55" w:rsidRPr="00933CAF">
        <w:rPr>
          <w:rFonts w:ascii="Times New Roman" w:hAnsi="Times New Roman"/>
          <w:sz w:val="28"/>
          <w:szCs w:val="28"/>
        </w:rPr>
        <w:t>.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неделю),в 4 классе</w:t>
      </w:r>
      <w:r w:rsidR="00A670D7" w:rsidRPr="00933CAF">
        <w:rPr>
          <w:rFonts w:ascii="Times New Roman" w:hAnsi="Times New Roman"/>
          <w:sz w:val="28"/>
          <w:szCs w:val="28"/>
        </w:rPr>
        <w:t xml:space="preserve"> – </w:t>
      </w:r>
      <w:r w:rsidR="00E14A55" w:rsidRPr="00933CAF">
        <w:rPr>
          <w:rFonts w:ascii="Times New Roman" w:hAnsi="Times New Roman"/>
          <w:sz w:val="28"/>
          <w:szCs w:val="28"/>
        </w:rPr>
        <w:t>34 часа (1 час в неделю).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6. Содержание обучения в 1 классе. </w:t>
      </w:r>
    </w:p>
    <w:bookmarkEnd w:id="11"/>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красна книга письмом, красна умом.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первые шаги в чтении.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Баруздин</w:t>
      </w:r>
      <w:r w:rsidR="00E14A55" w:rsidRPr="00933CAF">
        <w:rPr>
          <w:rFonts w:ascii="Times New Roman" w:hAnsi="Times New Roman"/>
          <w:sz w:val="28"/>
          <w:szCs w:val="28"/>
        </w:rPr>
        <w:t xml:space="preserve"> «Самое простое дело».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Л.В. Куклин</w:t>
      </w:r>
      <w:r w:rsidR="00E14A55" w:rsidRPr="00933CAF">
        <w:rPr>
          <w:rFonts w:ascii="Times New Roman" w:hAnsi="Times New Roman"/>
          <w:sz w:val="28"/>
          <w:szCs w:val="28"/>
        </w:rPr>
        <w:t xml:space="preserve"> «Как я научился читать»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Н.Н. Носов</w:t>
      </w:r>
      <w:r w:rsidR="00E14A55" w:rsidRPr="00933CAF">
        <w:rPr>
          <w:rFonts w:ascii="Times New Roman" w:hAnsi="Times New Roman"/>
          <w:sz w:val="28"/>
          <w:szCs w:val="28"/>
        </w:rPr>
        <w:t xml:space="preserve"> «Тайна на дне колодца» (фрагмент главы «Волшебные сказки»).</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6.1.2.1. Без друга в жизни туго.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дружбе.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«Цветы и зеркало».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w:t>
      </w:r>
      <w:r w:rsidR="00E14A55" w:rsidRPr="00933CAF">
        <w:rPr>
          <w:rFonts w:ascii="Times New Roman" w:hAnsi="Times New Roman"/>
          <w:sz w:val="28"/>
          <w:szCs w:val="28"/>
        </w:rPr>
        <w:t xml:space="preserve"> «Давайте будем дружить друг с другом»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С.Л. Прокофьева</w:t>
      </w:r>
      <w:r w:rsidR="00E14A55" w:rsidRPr="00933CAF">
        <w:rPr>
          <w:rFonts w:ascii="Times New Roman" w:hAnsi="Times New Roman"/>
          <w:sz w:val="28"/>
          <w:szCs w:val="28"/>
        </w:rPr>
        <w:t xml:space="preserve"> «Самый большой друг».</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6.1.2.2. Не тот прав, кто сильный, а тот, кто честный.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правде и честности.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честности</w:t>
      </w:r>
      <w:r w:rsidR="00C32815">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Осеева</w:t>
      </w:r>
      <w:r w:rsidR="00E14A55" w:rsidRPr="00933CAF">
        <w:rPr>
          <w:rFonts w:ascii="Times New Roman" w:hAnsi="Times New Roman"/>
          <w:sz w:val="28"/>
          <w:szCs w:val="28"/>
        </w:rPr>
        <w:t xml:space="preserve"> «Почему?».</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«Лгун».</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6.1.3.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Необычное в обычном.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умение удивляться при восприятии окружающего мира.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 Иванов</w:t>
      </w:r>
      <w:r w:rsidR="00E14A55" w:rsidRPr="00933CAF">
        <w:rPr>
          <w:rFonts w:ascii="Times New Roman" w:hAnsi="Times New Roman"/>
          <w:sz w:val="28"/>
          <w:szCs w:val="28"/>
        </w:rPr>
        <w:t xml:space="preserve"> «Снежный заповедник»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Лунин</w:t>
      </w:r>
      <w:r w:rsidR="00E14A55" w:rsidRPr="00933CAF">
        <w:rPr>
          <w:rFonts w:ascii="Times New Roman" w:hAnsi="Times New Roman"/>
          <w:sz w:val="28"/>
          <w:szCs w:val="28"/>
        </w:rPr>
        <w:t xml:space="preserve"> «Я видела чудо».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Пришвин</w:t>
      </w:r>
      <w:r w:rsidR="00E14A55" w:rsidRPr="00933CAF">
        <w:rPr>
          <w:rFonts w:ascii="Times New Roman" w:hAnsi="Times New Roman"/>
          <w:sz w:val="28"/>
          <w:szCs w:val="28"/>
        </w:rPr>
        <w:t xml:space="preserve"> «Осинкам холодно».</w:t>
      </w:r>
    </w:p>
    <w:p w:rsidR="00FE6766" w:rsidRPr="00933CAF" w:rsidRDefault="00717454"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В.Ф. Тендряков «</w:t>
      </w:r>
      <w:r w:rsidR="00FE6766" w:rsidRPr="00933CAF">
        <w:rPr>
          <w:rFonts w:ascii="Times New Roman" w:hAnsi="Times New Roman"/>
          <w:sz w:val="28"/>
          <w:szCs w:val="28"/>
        </w:rPr>
        <w:t>Весенние перевёртыши»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 Раздел 2. Россия – Родина моя</w:t>
      </w:r>
      <w:r w:rsidR="00CA42FF"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6.2.1. Что мы Родиной зовём.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чего начинается Родина?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многогранность понятия «Родина».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Ф.П. Савинов</w:t>
      </w:r>
      <w:r w:rsidR="00E14A55" w:rsidRPr="00933CAF">
        <w:rPr>
          <w:rFonts w:ascii="Times New Roman" w:hAnsi="Times New Roman"/>
          <w:sz w:val="28"/>
          <w:szCs w:val="28"/>
        </w:rPr>
        <w:t xml:space="preserve"> «Родное»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П.А. Синявский</w:t>
      </w:r>
      <w:r w:rsidR="00E14A55" w:rsidRPr="00933CAF">
        <w:rPr>
          <w:rFonts w:ascii="Times New Roman" w:hAnsi="Times New Roman"/>
          <w:sz w:val="28"/>
          <w:szCs w:val="28"/>
        </w:rPr>
        <w:t xml:space="preserve"> «Рисунок».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К.Д. Ушинский</w:t>
      </w:r>
      <w:r w:rsidR="00E14A55" w:rsidRPr="00933CAF">
        <w:rPr>
          <w:rFonts w:ascii="Times New Roman" w:hAnsi="Times New Roman"/>
          <w:sz w:val="28"/>
          <w:szCs w:val="28"/>
        </w:rPr>
        <w:t xml:space="preserve"> «Наше Отечество».</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6.2.2.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Сколько же в небе всего происходит.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солнце, луне, звёздах, облаках.</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Бунин</w:t>
      </w:r>
      <w:r w:rsidR="00E14A55" w:rsidRPr="00933CAF">
        <w:rPr>
          <w:rFonts w:ascii="Times New Roman" w:hAnsi="Times New Roman"/>
          <w:sz w:val="28"/>
          <w:szCs w:val="28"/>
        </w:rPr>
        <w:t xml:space="preserve"> «Серп луны под тучкой длинной…».</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С.В. Востоков</w:t>
      </w:r>
      <w:r w:rsidR="00E14A55" w:rsidRPr="00933CAF">
        <w:rPr>
          <w:rFonts w:ascii="Times New Roman" w:hAnsi="Times New Roman"/>
          <w:sz w:val="28"/>
          <w:szCs w:val="28"/>
        </w:rPr>
        <w:t xml:space="preserve"> «Два яблока».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В.М. Катанов</w:t>
      </w:r>
      <w:r w:rsidR="00E14A55" w:rsidRPr="00933CAF">
        <w:rPr>
          <w:rFonts w:ascii="Times New Roman" w:hAnsi="Times New Roman"/>
          <w:sz w:val="28"/>
          <w:szCs w:val="28"/>
        </w:rPr>
        <w:t xml:space="preserve"> «Жар-птица».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Толстой</w:t>
      </w:r>
      <w:r w:rsidR="00E14A55" w:rsidRPr="00933CAF">
        <w:rPr>
          <w:rFonts w:ascii="Times New Roman" w:hAnsi="Times New Roman"/>
          <w:sz w:val="28"/>
          <w:szCs w:val="28"/>
        </w:rPr>
        <w:t xml:space="preserve"> «Петушки».</w:t>
      </w:r>
    </w:p>
    <w:p w:rsidR="00E14A55" w:rsidRPr="00933CAF" w:rsidRDefault="00D47A2D" w:rsidP="00E14A55">
      <w:pPr>
        <w:spacing w:after="0" w:line="360" w:lineRule="auto"/>
        <w:ind w:firstLine="709"/>
        <w:contextualSpacing/>
        <w:jc w:val="both"/>
        <w:rPr>
          <w:rFonts w:ascii="Times New Roman" w:hAnsi="Times New Roman"/>
          <w:sz w:val="28"/>
          <w:szCs w:val="28"/>
        </w:rPr>
      </w:pPr>
      <w:bookmarkStart w:id="12" w:name="_Toc124264659"/>
      <w:r w:rsidRPr="00933CAF">
        <w:rPr>
          <w:rFonts w:ascii="Times New Roman" w:hAnsi="Times New Roman"/>
          <w:sz w:val="28"/>
          <w:szCs w:val="28"/>
        </w:rPr>
        <w:t>99.</w:t>
      </w:r>
      <w:r w:rsidR="00E14A55" w:rsidRPr="00933CAF">
        <w:rPr>
          <w:rFonts w:ascii="Times New Roman" w:hAnsi="Times New Roman"/>
          <w:sz w:val="28"/>
          <w:szCs w:val="28"/>
        </w:rPr>
        <w:t>7. Содержание обучения во 2 классе.</w:t>
      </w:r>
    </w:p>
    <w:bookmarkEnd w:id="12"/>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 торопись отвечать, торопись слушать.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детское восприятие услышанных рассказов, сказок, стихов.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Егорова</w:t>
      </w:r>
      <w:r w:rsidR="00E14A55" w:rsidRPr="00933CAF">
        <w:rPr>
          <w:rFonts w:ascii="Times New Roman" w:hAnsi="Times New Roman"/>
          <w:sz w:val="28"/>
          <w:szCs w:val="28"/>
        </w:rPr>
        <w:t xml:space="preserve"> «Детство Александра Пушкина» (глава «Нянины сказки»).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 Луговская</w:t>
      </w:r>
      <w:r w:rsidR="00E14A55" w:rsidRPr="00933CAF">
        <w:rPr>
          <w:rFonts w:ascii="Times New Roman" w:hAnsi="Times New Roman"/>
          <w:sz w:val="28"/>
          <w:szCs w:val="28"/>
        </w:rPr>
        <w:t xml:space="preserve"> «Как знаю, как помню, как умею»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7.1.2.1. Как аукнется, так и откликнется.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об отношении к другим людям.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об отношении</w:t>
      </w:r>
      <w:r w:rsidR="00C32815">
        <w:rPr>
          <w:rFonts w:ascii="Times New Roman" w:hAnsi="Times New Roman"/>
          <w:sz w:val="28"/>
          <w:szCs w:val="28"/>
        </w:rPr>
        <w:t xml:space="preserve"> </w:t>
      </w:r>
      <w:r w:rsidRPr="00933CAF">
        <w:rPr>
          <w:rFonts w:ascii="Times New Roman" w:hAnsi="Times New Roman"/>
          <w:sz w:val="28"/>
          <w:szCs w:val="28"/>
        </w:rPr>
        <w:t>к другим людям.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Бианки</w:t>
      </w:r>
      <w:r w:rsidR="00E14A55" w:rsidRPr="00933CAF">
        <w:rPr>
          <w:rFonts w:ascii="Times New Roman" w:hAnsi="Times New Roman"/>
          <w:sz w:val="28"/>
          <w:szCs w:val="28"/>
        </w:rPr>
        <w:t xml:space="preserve"> «Сова».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Л.И. Кузьмин</w:t>
      </w:r>
      <w:r w:rsidR="00E14A55" w:rsidRPr="00933CAF">
        <w:rPr>
          <w:rFonts w:ascii="Times New Roman" w:hAnsi="Times New Roman"/>
          <w:sz w:val="28"/>
          <w:szCs w:val="28"/>
        </w:rPr>
        <w:t xml:space="preserve"> «Дом с колокольчиком».</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7.1.2.2. Воля и труд дивные всходы дают.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труде.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Е.А. Пермяк</w:t>
      </w:r>
      <w:r w:rsidR="00E14A55" w:rsidRPr="00933CAF">
        <w:rPr>
          <w:rFonts w:ascii="Times New Roman" w:hAnsi="Times New Roman"/>
          <w:sz w:val="28"/>
          <w:szCs w:val="28"/>
        </w:rPr>
        <w:t xml:space="preserve"> «Маркел-самодел и его дети».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Б.В. Шергин</w:t>
      </w:r>
      <w:r w:rsidR="00E14A55" w:rsidRPr="00933CAF">
        <w:rPr>
          <w:rFonts w:ascii="Times New Roman" w:hAnsi="Times New Roman"/>
          <w:sz w:val="28"/>
          <w:szCs w:val="28"/>
        </w:rPr>
        <w:t xml:space="preserve"> «Пословицы в рассказах».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7.1.2.3. Кто идёт вперёд, того страх не берёт.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смелости.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смелости</w:t>
      </w:r>
      <w:r w:rsidR="00C32815">
        <w:rPr>
          <w:rFonts w:ascii="Times New Roman" w:hAnsi="Times New Roman"/>
          <w:sz w:val="28"/>
          <w:szCs w:val="28"/>
        </w:rPr>
        <w:t xml:space="preserve"> </w:t>
      </w:r>
      <w:r w:rsidRPr="00933CAF">
        <w:rPr>
          <w:rFonts w:ascii="Times New Roman" w:hAnsi="Times New Roman"/>
          <w:sz w:val="28"/>
          <w:szCs w:val="28"/>
        </w:rPr>
        <w:t>как нравственном ориентире.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С.П. Алексеев</w:t>
      </w:r>
      <w:r w:rsidR="00E14A55" w:rsidRPr="00933CAF">
        <w:rPr>
          <w:rFonts w:ascii="Times New Roman" w:hAnsi="Times New Roman"/>
          <w:sz w:val="28"/>
          <w:szCs w:val="28"/>
        </w:rPr>
        <w:t xml:space="preserve"> «Медаль».</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«Этот мальчик».</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Семья крепка ладом.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С.Г. Георгиев</w:t>
      </w:r>
      <w:r w:rsidR="00E14A55" w:rsidRPr="00933CAF">
        <w:rPr>
          <w:rFonts w:ascii="Times New Roman" w:hAnsi="Times New Roman"/>
          <w:sz w:val="28"/>
          <w:szCs w:val="28"/>
        </w:rPr>
        <w:t xml:space="preserve"> «Стрекот кузнечика».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В.В. Голявкин</w:t>
      </w:r>
      <w:r w:rsidR="00E14A55" w:rsidRPr="00933CAF">
        <w:rPr>
          <w:rFonts w:ascii="Times New Roman" w:hAnsi="Times New Roman"/>
          <w:sz w:val="28"/>
          <w:szCs w:val="28"/>
        </w:rPr>
        <w:t xml:space="preserve"> «Мой добрый папа»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Дружинина</w:t>
      </w:r>
      <w:r w:rsidR="00E14A55" w:rsidRPr="00933CAF">
        <w:rPr>
          <w:rFonts w:ascii="Times New Roman" w:hAnsi="Times New Roman"/>
          <w:sz w:val="28"/>
          <w:szCs w:val="28"/>
        </w:rPr>
        <w:t xml:space="preserve"> «Очень полезный подарок».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w:t>
      </w:r>
      <w:r w:rsidR="00E14A55" w:rsidRPr="00933CAF">
        <w:rPr>
          <w:rFonts w:ascii="Times New Roman" w:hAnsi="Times New Roman"/>
          <w:sz w:val="28"/>
          <w:szCs w:val="28"/>
        </w:rPr>
        <w:t xml:space="preserve"> «Отец и сыновья».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7.1.4.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Мечты, зовущие ввысь.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представления об идеалах в детских мечтах.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Н.К. Абрамцева</w:t>
      </w:r>
      <w:r w:rsidR="00E14A55" w:rsidRPr="00933CAF">
        <w:rPr>
          <w:rFonts w:ascii="Times New Roman" w:hAnsi="Times New Roman"/>
          <w:sz w:val="28"/>
          <w:szCs w:val="28"/>
        </w:rPr>
        <w:t xml:space="preserve"> «Заветное желание».</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Григорьева</w:t>
      </w:r>
      <w:r w:rsidR="00E14A55" w:rsidRPr="00933CAF">
        <w:rPr>
          <w:rFonts w:ascii="Times New Roman" w:hAnsi="Times New Roman"/>
          <w:sz w:val="28"/>
          <w:szCs w:val="28"/>
        </w:rPr>
        <w:t xml:space="preserve"> «Мечта».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Л.Н. Толстой «Воспоминания» (глава «Фанфаронова гора»).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 Раздел 2. Россия – Родина моя.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Художественные биографии выдающихся представителей русского народа.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E14A55" w:rsidRPr="00933CAF">
        <w:rPr>
          <w:rFonts w:ascii="Times New Roman" w:hAnsi="Times New Roman"/>
          <w:sz w:val="28"/>
          <w:szCs w:val="28"/>
        </w:rPr>
        <w:t xml:space="preserve"> «Виктор Васнецов» (глава «Рябово»).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М.А. Булатов, В.И. Порудоминский</w:t>
      </w:r>
      <w:r w:rsidR="00E14A55" w:rsidRPr="00933CAF">
        <w:rPr>
          <w:rFonts w:ascii="Times New Roman" w:hAnsi="Times New Roman"/>
          <w:sz w:val="28"/>
          <w:szCs w:val="28"/>
        </w:rPr>
        <w:t xml:space="preserve"> «Собирал человек слова… Повестьо В.И. Дале»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М.Л. Яковлев</w:t>
      </w:r>
      <w:r w:rsidR="00E14A55" w:rsidRPr="00933CAF">
        <w:rPr>
          <w:rFonts w:ascii="Times New Roman" w:hAnsi="Times New Roman"/>
          <w:sz w:val="28"/>
          <w:szCs w:val="28"/>
        </w:rPr>
        <w:t xml:space="preserve"> «Сергий Радонежский приходит на помощь»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7.2.2. Народные праздники, связанные с временами года.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Хорош праздник после трудов праведных.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Песни-веснянки.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и традициях, связанных с народным календарём. Например:</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Шмелёв</w:t>
      </w:r>
      <w:r w:rsidR="00E14A55" w:rsidRPr="00933CAF">
        <w:rPr>
          <w:rFonts w:ascii="Times New Roman" w:hAnsi="Times New Roman"/>
          <w:sz w:val="28"/>
          <w:szCs w:val="28"/>
        </w:rPr>
        <w:t xml:space="preserve"> «</w:t>
      </w:r>
      <w:r w:rsidRPr="00933CAF">
        <w:rPr>
          <w:rFonts w:ascii="Times New Roman" w:hAnsi="Times New Roman"/>
          <w:sz w:val="28"/>
          <w:szCs w:val="28"/>
        </w:rPr>
        <w:t>Лето Господне</w:t>
      </w:r>
      <w:r w:rsidR="00E14A55" w:rsidRPr="00933CAF">
        <w:rPr>
          <w:rFonts w:ascii="Times New Roman" w:hAnsi="Times New Roman"/>
          <w:sz w:val="28"/>
          <w:szCs w:val="28"/>
        </w:rPr>
        <w:t>» (</w:t>
      </w:r>
      <w:r w:rsidRPr="00933CAF">
        <w:rPr>
          <w:rFonts w:ascii="Times New Roman" w:hAnsi="Times New Roman"/>
          <w:sz w:val="28"/>
          <w:szCs w:val="28"/>
        </w:rPr>
        <w:t xml:space="preserve">фрагмент </w:t>
      </w:r>
      <w:r w:rsidR="00E14A55" w:rsidRPr="00933CAF">
        <w:rPr>
          <w:rFonts w:ascii="Times New Roman" w:hAnsi="Times New Roman"/>
          <w:sz w:val="28"/>
          <w:szCs w:val="28"/>
        </w:rPr>
        <w:t>глав</w:t>
      </w:r>
      <w:r w:rsidRPr="00933CAF">
        <w:rPr>
          <w:rFonts w:ascii="Times New Roman" w:hAnsi="Times New Roman"/>
          <w:sz w:val="28"/>
          <w:szCs w:val="28"/>
        </w:rPr>
        <w:t>ы</w:t>
      </w:r>
      <w:r w:rsidR="00E14A55" w:rsidRPr="00933CAF">
        <w:rPr>
          <w:rFonts w:ascii="Times New Roman" w:hAnsi="Times New Roman"/>
          <w:sz w:val="28"/>
          <w:szCs w:val="28"/>
        </w:rPr>
        <w:t xml:space="preserve"> «</w:t>
      </w:r>
      <w:r w:rsidRPr="00933CAF">
        <w:rPr>
          <w:rFonts w:ascii="Times New Roman" w:hAnsi="Times New Roman"/>
          <w:sz w:val="28"/>
          <w:szCs w:val="28"/>
        </w:rPr>
        <w:t>Масленица</w:t>
      </w:r>
      <w:r w:rsidR="00E14A55" w:rsidRPr="00933CAF">
        <w:rPr>
          <w:rFonts w:ascii="Times New Roman" w:hAnsi="Times New Roman"/>
          <w:sz w:val="28"/>
          <w:szCs w:val="28"/>
        </w:rPr>
        <w:t>»).</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w:t>
      </w:r>
      <w:r w:rsidR="00E14A55" w:rsidRPr="00933CAF">
        <w:rPr>
          <w:rFonts w:ascii="Times New Roman" w:hAnsi="Times New Roman"/>
          <w:sz w:val="28"/>
          <w:szCs w:val="28"/>
        </w:rPr>
        <w:t>.</w:t>
      </w:r>
      <w:r w:rsidRPr="00933CAF">
        <w:rPr>
          <w:rFonts w:ascii="Times New Roman" w:hAnsi="Times New Roman"/>
          <w:sz w:val="28"/>
          <w:szCs w:val="28"/>
        </w:rPr>
        <w:t>Ф</w:t>
      </w:r>
      <w:r w:rsidR="00E14A55" w:rsidRPr="00933CAF">
        <w:rPr>
          <w:rFonts w:ascii="Times New Roman" w:hAnsi="Times New Roman"/>
          <w:sz w:val="28"/>
          <w:szCs w:val="28"/>
        </w:rPr>
        <w:t>. </w:t>
      </w:r>
      <w:r w:rsidRPr="00933CAF">
        <w:rPr>
          <w:rFonts w:ascii="Times New Roman" w:hAnsi="Times New Roman"/>
          <w:sz w:val="28"/>
          <w:szCs w:val="28"/>
        </w:rPr>
        <w:t>Воронкова</w:t>
      </w:r>
      <w:r w:rsidR="00E14A55" w:rsidRPr="00933CAF">
        <w:rPr>
          <w:rFonts w:ascii="Times New Roman" w:hAnsi="Times New Roman"/>
          <w:sz w:val="28"/>
          <w:szCs w:val="28"/>
        </w:rPr>
        <w:t xml:space="preserve"> «</w:t>
      </w:r>
      <w:r w:rsidRPr="00933CAF">
        <w:rPr>
          <w:rFonts w:ascii="Times New Roman" w:hAnsi="Times New Roman"/>
          <w:sz w:val="28"/>
          <w:szCs w:val="28"/>
        </w:rPr>
        <w:t>Девочка из города</w:t>
      </w:r>
      <w:r w:rsidR="00E14A55" w:rsidRPr="00933CAF">
        <w:rPr>
          <w:rFonts w:ascii="Times New Roman" w:hAnsi="Times New Roman"/>
          <w:sz w:val="28"/>
          <w:szCs w:val="28"/>
        </w:rPr>
        <w:t>»</w:t>
      </w:r>
      <w:r w:rsidRPr="00933CAF">
        <w:rPr>
          <w:rFonts w:ascii="Times New Roman" w:hAnsi="Times New Roman"/>
          <w:sz w:val="28"/>
          <w:szCs w:val="28"/>
        </w:rPr>
        <w:t xml:space="preserve"> (глава «Праздник весны»)</w:t>
      </w:r>
      <w:r w:rsidR="00E14A55" w:rsidRPr="00933CAF">
        <w:rPr>
          <w:rFonts w:ascii="Times New Roman" w:hAnsi="Times New Roman"/>
          <w:sz w:val="28"/>
          <w:szCs w:val="28"/>
        </w:rPr>
        <w:t>.</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В</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Жуковский</w:t>
      </w:r>
      <w:r w:rsidR="00E14A55" w:rsidRPr="00933CAF">
        <w:rPr>
          <w:rFonts w:ascii="Times New Roman" w:hAnsi="Times New Roman"/>
          <w:sz w:val="28"/>
          <w:szCs w:val="28"/>
        </w:rPr>
        <w:t xml:space="preserve"> «</w:t>
      </w:r>
      <w:r w:rsidRPr="00933CAF">
        <w:rPr>
          <w:rFonts w:ascii="Times New Roman" w:hAnsi="Times New Roman"/>
          <w:sz w:val="28"/>
          <w:szCs w:val="28"/>
        </w:rPr>
        <w:t>Жаворонок</w:t>
      </w:r>
      <w:r w:rsidR="00E14A55"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А.С. Пушкин </w:t>
      </w:r>
      <w:r w:rsidR="00D1628F" w:rsidRPr="00933CAF">
        <w:rPr>
          <w:rFonts w:ascii="Times New Roman" w:hAnsi="Times New Roman"/>
          <w:sz w:val="28"/>
          <w:szCs w:val="28"/>
        </w:rPr>
        <w:t>«Птичка».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7.2.3.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 зелёным далям с детства взор приучен.</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w:t>
      </w:r>
      <w:r w:rsidR="00D1628F" w:rsidRPr="00933CAF">
        <w:rPr>
          <w:rFonts w:ascii="Times New Roman" w:hAnsi="Times New Roman"/>
          <w:sz w:val="28"/>
          <w:szCs w:val="28"/>
        </w:rPr>
        <w:t xml:space="preserve"> народные загадки о поле</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Ю.И. Коваль «Фарфоровые колокольчики».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«В чистом поле тень шагает».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М.С. Пляцковский</w:t>
      </w:r>
      <w:r w:rsidR="00E14A55" w:rsidRPr="00933CAF">
        <w:rPr>
          <w:rFonts w:ascii="Times New Roman" w:hAnsi="Times New Roman"/>
          <w:sz w:val="28"/>
          <w:szCs w:val="28"/>
        </w:rPr>
        <w:t xml:space="preserve"> «Колокольчик».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Солоухин</w:t>
      </w:r>
      <w:r w:rsidR="00E14A55" w:rsidRPr="00933CAF">
        <w:rPr>
          <w:rFonts w:ascii="Times New Roman" w:hAnsi="Times New Roman"/>
          <w:sz w:val="28"/>
          <w:szCs w:val="28"/>
        </w:rPr>
        <w:t xml:space="preserve"> «Трава» (фрагмент).</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w:t>
      </w:r>
      <w:r w:rsidR="00E14A55" w:rsidRPr="00933CAF">
        <w:rPr>
          <w:rFonts w:ascii="Times New Roman" w:hAnsi="Times New Roman"/>
          <w:sz w:val="28"/>
          <w:szCs w:val="28"/>
        </w:rPr>
        <w:t>.</w:t>
      </w:r>
      <w:r w:rsidRPr="00933CAF">
        <w:rPr>
          <w:rFonts w:ascii="Times New Roman" w:hAnsi="Times New Roman"/>
          <w:sz w:val="28"/>
          <w:szCs w:val="28"/>
        </w:rPr>
        <w:t>А</w:t>
      </w:r>
      <w:r w:rsidR="00E14A55" w:rsidRPr="00933CAF">
        <w:rPr>
          <w:rFonts w:ascii="Times New Roman" w:hAnsi="Times New Roman"/>
          <w:sz w:val="28"/>
          <w:szCs w:val="28"/>
        </w:rPr>
        <w:t>. </w:t>
      </w:r>
      <w:r w:rsidRPr="00933CAF">
        <w:rPr>
          <w:rFonts w:ascii="Times New Roman" w:hAnsi="Times New Roman"/>
          <w:sz w:val="28"/>
          <w:szCs w:val="28"/>
        </w:rPr>
        <w:t>Благинина</w:t>
      </w:r>
      <w:r w:rsidR="00E14A55" w:rsidRPr="00933CAF">
        <w:rPr>
          <w:rFonts w:ascii="Times New Roman" w:hAnsi="Times New Roman"/>
          <w:sz w:val="28"/>
          <w:szCs w:val="28"/>
        </w:rPr>
        <w:t xml:space="preserve"> «</w:t>
      </w:r>
      <w:r w:rsidRPr="00933CAF">
        <w:rPr>
          <w:rFonts w:ascii="Times New Roman" w:hAnsi="Times New Roman"/>
          <w:sz w:val="28"/>
          <w:szCs w:val="28"/>
        </w:rPr>
        <w:t>Журавушка</w:t>
      </w:r>
      <w:r w:rsidR="00E14A55"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bookmarkStart w:id="13" w:name="_Toc124264660"/>
      <w:r w:rsidRPr="00933CAF">
        <w:rPr>
          <w:rFonts w:ascii="Times New Roman" w:hAnsi="Times New Roman"/>
          <w:sz w:val="28"/>
          <w:szCs w:val="28"/>
        </w:rPr>
        <w:t>99.</w:t>
      </w:r>
      <w:r w:rsidR="00E14A55" w:rsidRPr="00933CAF">
        <w:rPr>
          <w:rFonts w:ascii="Times New Roman" w:hAnsi="Times New Roman"/>
          <w:sz w:val="28"/>
          <w:szCs w:val="28"/>
        </w:rPr>
        <w:t>8. Содержание обучения в 3 классе.</w:t>
      </w:r>
    </w:p>
    <w:bookmarkEnd w:id="13"/>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Пишут не пером, а умом.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первый опыт «писательства».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В.И. Воробьев</w:t>
      </w:r>
      <w:r w:rsidR="00E14A55" w:rsidRPr="00933CAF">
        <w:rPr>
          <w:rFonts w:ascii="Times New Roman" w:hAnsi="Times New Roman"/>
          <w:sz w:val="28"/>
          <w:szCs w:val="28"/>
        </w:rPr>
        <w:t xml:space="preserve"> «Я ничего не придумал» (глава «Мой дневник»).</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«Сказки Севки Глущенко» (глава «День рождения»).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8.1.2.1. Жизнь дана на добрые дела.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доброте.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Буковский</w:t>
      </w:r>
      <w:r w:rsidR="00E14A55" w:rsidRPr="00933CAF">
        <w:rPr>
          <w:rFonts w:ascii="Times New Roman" w:hAnsi="Times New Roman"/>
          <w:sz w:val="28"/>
          <w:szCs w:val="28"/>
        </w:rPr>
        <w:t xml:space="preserve"> «О Доброте – злой и доброй».</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Л.Л. Яхнин</w:t>
      </w:r>
      <w:r w:rsidR="00E14A55" w:rsidRPr="00933CAF">
        <w:rPr>
          <w:rFonts w:ascii="Times New Roman" w:hAnsi="Times New Roman"/>
          <w:sz w:val="28"/>
          <w:szCs w:val="28"/>
        </w:rPr>
        <w:t xml:space="preserve"> «Последняя рубашка».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8.1.2.2. Живи по совести.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совести.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П.В. Засодимский</w:t>
      </w:r>
      <w:r w:rsidR="00E14A55" w:rsidRPr="00933CAF">
        <w:rPr>
          <w:rFonts w:ascii="Times New Roman" w:hAnsi="Times New Roman"/>
          <w:sz w:val="28"/>
          <w:szCs w:val="28"/>
        </w:rPr>
        <w:t xml:space="preserve"> «Гришина милостыня».</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Н.Г. Волкова</w:t>
      </w:r>
      <w:r w:rsidR="00E14A55" w:rsidRPr="00933CAF">
        <w:rPr>
          <w:rFonts w:ascii="Times New Roman" w:hAnsi="Times New Roman"/>
          <w:sz w:val="28"/>
          <w:szCs w:val="28"/>
        </w:rPr>
        <w:t xml:space="preserve"> «Дреби-Дон».</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 дружной семье и в холод тепло.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В.М. Шукшин</w:t>
      </w:r>
      <w:r w:rsidR="00E14A55" w:rsidRPr="00933CAF">
        <w:rPr>
          <w:rFonts w:ascii="Times New Roman" w:hAnsi="Times New Roman"/>
          <w:sz w:val="28"/>
          <w:szCs w:val="28"/>
        </w:rPr>
        <w:t xml:space="preserve"> «Как зайка летал на воздушных шариках»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А.Л. Решетов</w:t>
      </w:r>
      <w:r w:rsidR="00490B7D" w:rsidRPr="00933CAF">
        <w:rPr>
          <w:rFonts w:ascii="Times New Roman" w:hAnsi="Times New Roman"/>
          <w:sz w:val="28"/>
          <w:szCs w:val="28"/>
        </w:rPr>
        <w:t xml:space="preserve"> «Зёрнышки спелых яблок»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О.Ф. Кургузов</w:t>
      </w:r>
      <w:r w:rsidR="00490B7D" w:rsidRPr="00933CAF">
        <w:rPr>
          <w:rFonts w:ascii="Times New Roman" w:hAnsi="Times New Roman"/>
          <w:sz w:val="28"/>
          <w:szCs w:val="28"/>
        </w:rPr>
        <w:t xml:space="preserve"> «Душа нараспашку».</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8.1.4. Я фантазирую и мечтаю.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Детские фантазии.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«Брат, которому семь» (фрагмент главы «Зелёная грива»).</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Л.К. Чуковская</w:t>
      </w:r>
      <w:r w:rsidR="00E14A55" w:rsidRPr="00933CAF">
        <w:rPr>
          <w:rFonts w:ascii="Times New Roman" w:hAnsi="Times New Roman"/>
          <w:sz w:val="28"/>
          <w:szCs w:val="28"/>
        </w:rPr>
        <w:t xml:space="preserve"> «Мой отец – Корней Чуковский»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 Раздел 2. Россия – Родина моя.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Н.М. Коняев</w:t>
      </w:r>
      <w:r w:rsidR="00490B7D" w:rsidRPr="00933CAF">
        <w:rPr>
          <w:rFonts w:ascii="Times New Roman" w:hAnsi="Times New Roman"/>
          <w:sz w:val="28"/>
          <w:szCs w:val="28"/>
        </w:rPr>
        <w:t xml:space="preserve"> «Правнуки богатырей» (фрагмент).</w:t>
      </w:r>
    </w:p>
    <w:p w:rsidR="00490B7D" w:rsidRPr="00933CAF" w:rsidRDefault="000859A9" w:rsidP="00490B7D">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В.А. Бахревский</w:t>
      </w:r>
      <w:r w:rsidR="00490B7D" w:rsidRPr="00933CAF">
        <w:rPr>
          <w:rFonts w:ascii="Times New Roman" w:hAnsi="Times New Roman"/>
          <w:sz w:val="28"/>
          <w:szCs w:val="28"/>
        </w:rPr>
        <w:t xml:space="preserve"> «Семён Дежнёв»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О.М. Гурьян</w:t>
      </w:r>
      <w:r w:rsidR="00E14A55" w:rsidRPr="00933CAF">
        <w:rPr>
          <w:rFonts w:ascii="Times New Roman" w:hAnsi="Times New Roman"/>
          <w:sz w:val="28"/>
          <w:szCs w:val="28"/>
        </w:rPr>
        <w:t xml:space="preserve"> «Мальчик из Холмогор»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 Майков</w:t>
      </w:r>
      <w:r w:rsidR="00E14A55" w:rsidRPr="00933CAF">
        <w:rPr>
          <w:rFonts w:ascii="Times New Roman" w:hAnsi="Times New Roman"/>
          <w:sz w:val="28"/>
          <w:szCs w:val="28"/>
        </w:rPr>
        <w:t xml:space="preserve"> «Ломоносов»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8.2.2. От праздника к празднику.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Всякая душа празднику рада.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праздниках, значимых для русской культуры: Рождестве, Пасхе.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Е.В. Григорьева</w:t>
      </w:r>
      <w:r w:rsidR="00E14A55" w:rsidRPr="00933CAF">
        <w:rPr>
          <w:rFonts w:ascii="Times New Roman" w:hAnsi="Times New Roman"/>
          <w:sz w:val="28"/>
          <w:szCs w:val="28"/>
        </w:rPr>
        <w:t xml:space="preserve"> «Радость».</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А.И. Куприн</w:t>
      </w:r>
      <w:r w:rsidR="00E14A55" w:rsidRPr="00933CAF">
        <w:rPr>
          <w:rFonts w:ascii="Times New Roman" w:hAnsi="Times New Roman"/>
          <w:sz w:val="28"/>
          <w:szCs w:val="28"/>
        </w:rPr>
        <w:t xml:space="preserve"> «Пасхальные колокола»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Чёрный</w:t>
      </w:r>
      <w:r w:rsidR="00E14A55" w:rsidRPr="00933CAF">
        <w:rPr>
          <w:rFonts w:ascii="Times New Roman" w:hAnsi="Times New Roman"/>
          <w:sz w:val="28"/>
          <w:szCs w:val="28"/>
        </w:rPr>
        <w:t xml:space="preserve"> «Пасхальный визит»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8.2.3.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Неразгаданная тайна – в чащах леса…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w:t>
      </w:r>
      <w:r w:rsidR="00490B7D" w:rsidRPr="00933CAF">
        <w:rPr>
          <w:rFonts w:ascii="Times New Roman" w:hAnsi="Times New Roman"/>
          <w:sz w:val="28"/>
          <w:szCs w:val="28"/>
        </w:rPr>
        <w:t>усские народные загадки о реке</w:t>
      </w:r>
      <w:r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 Никитин</w:t>
      </w:r>
      <w:r w:rsidR="00E14A55" w:rsidRPr="00933CAF">
        <w:rPr>
          <w:rFonts w:ascii="Times New Roman" w:hAnsi="Times New Roman"/>
          <w:sz w:val="28"/>
          <w:szCs w:val="28"/>
        </w:rPr>
        <w:t xml:space="preserve"> «Лес».</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К.Г. Паустовский</w:t>
      </w:r>
      <w:r w:rsidR="00E14A55" w:rsidRPr="00933CAF">
        <w:rPr>
          <w:rFonts w:ascii="Times New Roman" w:hAnsi="Times New Roman"/>
          <w:sz w:val="28"/>
          <w:szCs w:val="28"/>
        </w:rPr>
        <w:t xml:space="preserve"> «Клад».</w:t>
      </w:r>
    </w:p>
    <w:p w:rsidR="00E14A55" w:rsidRPr="00933CAF" w:rsidRDefault="00D1628F"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w:t>
      </w:r>
      <w:r w:rsidR="00E14A55" w:rsidRPr="00933CAF">
        <w:rPr>
          <w:rFonts w:ascii="Times New Roman" w:hAnsi="Times New Roman"/>
          <w:sz w:val="28"/>
          <w:szCs w:val="28"/>
        </w:rPr>
        <w:t>. </w:t>
      </w:r>
      <w:r w:rsidRPr="00933CAF">
        <w:rPr>
          <w:rFonts w:ascii="Times New Roman" w:hAnsi="Times New Roman"/>
          <w:sz w:val="28"/>
          <w:szCs w:val="28"/>
        </w:rPr>
        <w:t>Распутин</w:t>
      </w:r>
      <w:r w:rsidR="00E14A55" w:rsidRPr="00933CAF">
        <w:rPr>
          <w:rFonts w:ascii="Times New Roman" w:hAnsi="Times New Roman"/>
          <w:sz w:val="28"/>
          <w:szCs w:val="28"/>
        </w:rPr>
        <w:t xml:space="preserve"> «</w:t>
      </w:r>
      <w:r w:rsidRPr="00933CAF">
        <w:rPr>
          <w:rFonts w:ascii="Times New Roman" w:hAnsi="Times New Roman"/>
          <w:sz w:val="28"/>
          <w:szCs w:val="28"/>
        </w:rPr>
        <w:t>Горные речки</w:t>
      </w:r>
      <w:r w:rsidR="00E14A55" w:rsidRPr="00933CAF">
        <w:rPr>
          <w:rFonts w:ascii="Times New Roman" w:hAnsi="Times New Roman"/>
          <w:sz w:val="28"/>
          <w:szCs w:val="28"/>
        </w:rPr>
        <w:t>».</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«Туман».</w:t>
      </w:r>
    </w:p>
    <w:p w:rsidR="00D1628F" w:rsidRPr="00933CAF" w:rsidRDefault="000859A9" w:rsidP="00D1628F">
      <w:pPr>
        <w:spacing w:after="0" w:line="360" w:lineRule="auto"/>
        <w:ind w:firstLine="709"/>
        <w:contextualSpacing/>
        <w:jc w:val="both"/>
        <w:rPr>
          <w:rFonts w:ascii="Times New Roman" w:hAnsi="Times New Roman"/>
          <w:sz w:val="28"/>
          <w:szCs w:val="28"/>
        </w:rPr>
      </w:pPr>
      <w:bookmarkStart w:id="14" w:name="_Toc124264661"/>
      <w:r w:rsidRPr="00933CAF">
        <w:rPr>
          <w:rFonts w:ascii="Times New Roman" w:hAnsi="Times New Roman"/>
          <w:sz w:val="28"/>
          <w:szCs w:val="28"/>
        </w:rPr>
        <w:t>В.П. Астафьев</w:t>
      </w:r>
      <w:r w:rsidR="00D1628F" w:rsidRPr="00933CAF">
        <w:rPr>
          <w:rFonts w:ascii="Times New Roman" w:hAnsi="Times New Roman"/>
          <w:sz w:val="28"/>
          <w:szCs w:val="28"/>
        </w:rPr>
        <w:t xml:space="preserve"> «Зорькина песня»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 Содержание обучения в 4 классе.</w:t>
      </w:r>
    </w:p>
    <w:bookmarkEnd w:id="14"/>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 Раздел 1. Мир детства.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9.1.1. Я и книги.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Испокон века книга растит человека.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ценность чтения в жизни человека, роль книгив становлении личности.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Аксаков</w:t>
      </w:r>
      <w:r w:rsidR="00E14A55" w:rsidRPr="00933CAF">
        <w:rPr>
          <w:rFonts w:ascii="Times New Roman" w:hAnsi="Times New Roman"/>
          <w:sz w:val="28"/>
          <w:szCs w:val="28"/>
        </w:rPr>
        <w:t xml:space="preserve"> «Детские годы Багрова-внука» (фрагмент главы «Последовательные воспоминания»).</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Д.Н. Мамин-Сибиряк</w:t>
      </w:r>
      <w:r w:rsidR="00E14A55" w:rsidRPr="00933CAF">
        <w:rPr>
          <w:rFonts w:ascii="Times New Roman" w:hAnsi="Times New Roman"/>
          <w:sz w:val="28"/>
          <w:szCs w:val="28"/>
        </w:rPr>
        <w:t xml:space="preserve"> «Из далёкого прошлого» (глава «Книжкас картинками»).</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 Григорьев</w:t>
      </w:r>
      <w:r w:rsidR="00E14A55" w:rsidRPr="00933CAF">
        <w:rPr>
          <w:rFonts w:ascii="Times New Roman" w:hAnsi="Times New Roman"/>
          <w:sz w:val="28"/>
          <w:szCs w:val="28"/>
        </w:rPr>
        <w:t xml:space="preserve"> «Детство Суворова»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 Я взрослею.</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9.1.2.1. Скромность красит человека.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Пословицы о скромности.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скромности</w:t>
      </w:r>
      <w:r w:rsidR="00C32815">
        <w:rPr>
          <w:rFonts w:ascii="Times New Roman" w:hAnsi="Times New Roman"/>
          <w:sz w:val="28"/>
          <w:szCs w:val="28"/>
        </w:rPr>
        <w:t xml:space="preserve"> </w:t>
      </w:r>
      <w:r w:rsidRPr="00933CAF">
        <w:rPr>
          <w:rFonts w:ascii="Times New Roman" w:hAnsi="Times New Roman"/>
          <w:sz w:val="28"/>
          <w:szCs w:val="28"/>
        </w:rPr>
        <w:t>как черте характера.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Клюев</w:t>
      </w:r>
      <w:r w:rsidR="00E14A55" w:rsidRPr="00933CAF">
        <w:rPr>
          <w:rFonts w:ascii="Times New Roman" w:hAnsi="Times New Roman"/>
          <w:sz w:val="28"/>
          <w:szCs w:val="28"/>
        </w:rPr>
        <w:t xml:space="preserve"> «Шагом марш».</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И.П. Токмакова</w:t>
      </w:r>
      <w:r w:rsidR="00E14A55" w:rsidRPr="00933CAF">
        <w:rPr>
          <w:rFonts w:ascii="Times New Roman" w:hAnsi="Times New Roman"/>
          <w:sz w:val="28"/>
          <w:szCs w:val="28"/>
        </w:rPr>
        <w:t xml:space="preserve"> «Разговор татарника и спорыша».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99.</w:t>
      </w:r>
      <w:r w:rsidR="00E14A55" w:rsidRPr="00933CAF">
        <w:rPr>
          <w:rFonts w:ascii="Times New Roman" w:hAnsi="Times New Roman"/>
          <w:sz w:val="28"/>
          <w:szCs w:val="28"/>
        </w:rPr>
        <w:t>9.1.2.2. Любовь всё побеждает.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Б.П. Екимов</w:t>
      </w:r>
      <w:r w:rsidR="00E14A55" w:rsidRPr="00933CAF">
        <w:rPr>
          <w:rFonts w:ascii="Times New Roman" w:hAnsi="Times New Roman"/>
          <w:sz w:val="28"/>
          <w:szCs w:val="28"/>
        </w:rPr>
        <w:t xml:space="preserve"> «Ночь исцеления».</w:t>
      </w:r>
    </w:p>
    <w:p w:rsidR="00E14A55" w:rsidRPr="00933CAF" w:rsidRDefault="0014028A"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И.А. Мазнин «Летний вечер».</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9.1.3. Я и моя семья.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Такое разное детство.</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Е.Н. Верейская</w:t>
      </w:r>
      <w:r w:rsidR="00E14A55" w:rsidRPr="00933CAF">
        <w:rPr>
          <w:rFonts w:ascii="Times New Roman" w:hAnsi="Times New Roman"/>
          <w:sz w:val="28"/>
          <w:szCs w:val="28"/>
        </w:rPr>
        <w:t xml:space="preserve"> «Три девочки»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М.В. Водопьянов</w:t>
      </w:r>
      <w:r w:rsidR="00E14A55" w:rsidRPr="00933CAF">
        <w:rPr>
          <w:rFonts w:ascii="Times New Roman" w:hAnsi="Times New Roman"/>
          <w:sz w:val="28"/>
          <w:szCs w:val="28"/>
        </w:rPr>
        <w:t xml:space="preserve"> «Полярный лётчик» (главы «Маленький мир»,</w:t>
      </w:r>
      <w:r w:rsidR="00C32815">
        <w:rPr>
          <w:rFonts w:ascii="Times New Roman" w:hAnsi="Times New Roman"/>
          <w:sz w:val="28"/>
          <w:szCs w:val="28"/>
        </w:rPr>
        <w:t xml:space="preserve"> </w:t>
      </w:r>
      <w:r w:rsidR="00E14A55" w:rsidRPr="00933CAF">
        <w:rPr>
          <w:rFonts w:ascii="Times New Roman" w:hAnsi="Times New Roman"/>
          <w:sz w:val="28"/>
          <w:szCs w:val="28"/>
        </w:rPr>
        <w:t>«Мой первый «полёт»).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К.В. Лукашевич</w:t>
      </w:r>
      <w:r w:rsidR="00E14A55" w:rsidRPr="00933CAF">
        <w:rPr>
          <w:rFonts w:ascii="Times New Roman" w:hAnsi="Times New Roman"/>
          <w:sz w:val="28"/>
          <w:szCs w:val="28"/>
        </w:rPr>
        <w:t xml:space="preserve"> «Моё милое детство» (фрагмент).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9.1.4. Я фантазирую и мечтаю.</w:t>
      </w:r>
    </w:p>
    <w:p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Придуманные миры</w:t>
      </w:r>
      <w:r w:rsidR="00E14A55"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Отражение в произведениях фантастики проблем реального мира.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Т.В. Михеева</w:t>
      </w:r>
      <w:r w:rsidR="00E14A55" w:rsidRPr="00933CAF">
        <w:rPr>
          <w:rFonts w:ascii="Times New Roman" w:hAnsi="Times New Roman"/>
          <w:sz w:val="28"/>
          <w:szCs w:val="28"/>
        </w:rPr>
        <w:t xml:space="preserve"> «Асино лето»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В.П. Крапивин</w:t>
      </w:r>
      <w:r w:rsidR="00E14A55" w:rsidRPr="00933CAF">
        <w:rPr>
          <w:rFonts w:ascii="Times New Roman" w:hAnsi="Times New Roman"/>
          <w:sz w:val="28"/>
          <w:szCs w:val="28"/>
        </w:rPr>
        <w:t xml:space="preserve"> «Голубятня на жёлтой поляне» (фрагменты).</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 Раздел 2. Россия – Родина моя.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9.2.1. Родная страна во все времена сынами сильна.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Люди земли Русской.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 выдающихся представителях русского народа.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Е.В. Мурашова</w:t>
      </w:r>
      <w:r w:rsidR="00E14A55" w:rsidRPr="00933CAF">
        <w:rPr>
          <w:rFonts w:ascii="Times New Roman" w:hAnsi="Times New Roman"/>
          <w:sz w:val="28"/>
          <w:szCs w:val="28"/>
        </w:rPr>
        <w:t xml:space="preserve"> «Афанасий Никитин» (глава «Каффа»).</w:t>
      </w:r>
    </w:p>
    <w:p w:rsidR="00E14A55" w:rsidRPr="00933CAF" w:rsidRDefault="00B967C0"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Ю.А. Гагарин «Сто восемь минут».</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9.2.2. Что мы Родиной зовём.</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Широка страна моя родная.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Произведения, отражающие любовь к Родине, красоту различных уголков родной земли. Например:</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А.С. Зеленин</w:t>
      </w:r>
      <w:r w:rsidR="00E14A55" w:rsidRPr="00933CAF">
        <w:rPr>
          <w:rFonts w:ascii="Times New Roman" w:hAnsi="Times New Roman"/>
          <w:sz w:val="28"/>
          <w:szCs w:val="28"/>
        </w:rPr>
        <w:t xml:space="preserve"> «Мамкин Василёк» (фрагмент).</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А.Д. Дорофеев</w:t>
      </w:r>
      <w:r w:rsidR="00E14A55" w:rsidRPr="00933CAF">
        <w:rPr>
          <w:rFonts w:ascii="Times New Roman" w:hAnsi="Times New Roman"/>
          <w:sz w:val="28"/>
          <w:szCs w:val="28"/>
        </w:rPr>
        <w:t xml:space="preserve"> «Веретено».</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В.Г. Распутин</w:t>
      </w:r>
      <w:r w:rsidR="00E14A55" w:rsidRPr="00933CAF">
        <w:rPr>
          <w:rFonts w:ascii="Times New Roman" w:hAnsi="Times New Roman"/>
          <w:sz w:val="28"/>
          <w:szCs w:val="28"/>
        </w:rPr>
        <w:t xml:space="preserve"> «Саяны».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Сказ о валдайских колокольчиках.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9.2.3. О родной природе.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 дыханьем непогоды.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Русские народные загадки о ветре, морозе, грозе.</w:t>
      </w:r>
    </w:p>
    <w:p w:rsidR="00E14A55" w:rsidRPr="00933CAF" w:rsidRDefault="000859A9"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В.Д. Берестов</w:t>
      </w:r>
      <w:r w:rsidR="00E14A55" w:rsidRPr="00933CAF">
        <w:rPr>
          <w:rFonts w:ascii="Times New Roman" w:hAnsi="Times New Roman"/>
          <w:sz w:val="28"/>
          <w:szCs w:val="28"/>
        </w:rPr>
        <w:t xml:space="preserve"> «Мороз».</w:t>
      </w:r>
    </w:p>
    <w:p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М.М. Зощенко «Гроза».</w:t>
      </w:r>
    </w:p>
    <w:p w:rsidR="00FE6766" w:rsidRPr="00933CAF" w:rsidRDefault="00FE6766"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А.А. Солоухин «Ветер».</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10.1. Аудирование (слушание).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отвечатьна вопросы по воспринятому на слух тексту и задавать вопросыпо содержанию воспринятого на слух текста.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 Чтение.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10.2.1. Чтение вслух. Постепенный переход от слогового к плавному осмысленному правильному чтению целыми словами вслух (скорость чтенияв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 xml:space="preserve">10.2.4. Чтение текстов художественных произведений, отражающих </w:t>
      </w:r>
      <w:r w:rsidR="00E14A55" w:rsidRPr="00933CAF">
        <w:rPr>
          <w:rFonts w:ascii="Times New Roman" w:hAnsi="Times New Roman"/>
          <w:sz w:val="28"/>
          <w:szCs w:val="28"/>
        </w:rPr>
        <w:lastRenderedPageBreak/>
        <w:t xml:space="preserve">нравственно-этические ценности и идеалы, значимые для национального сознанияи сохраняющиеся в культурном пространстве на протяжении многих эпох: любовьк Родине, веру, справедливость, совесть, сострадание </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Черты русского национального характера: доброта, бескорыстие, трудолюбие, честность, смелость</w:t>
      </w:r>
      <w:r w:rsidR="005D7C98" w:rsidRPr="00933CAF">
        <w:rPr>
          <w:rFonts w:ascii="Times New Roman" w:hAnsi="Times New Roman"/>
          <w:sz w:val="28"/>
          <w:szCs w:val="28"/>
        </w:rPr>
        <w:t>и другие</w:t>
      </w:r>
      <w:r w:rsidR="00E14A55" w:rsidRPr="00933CAF">
        <w:rPr>
          <w:rFonts w:ascii="Times New Roman" w:hAnsi="Times New Roman"/>
          <w:sz w:val="28"/>
          <w:szCs w:val="28"/>
        </w:rPr>
        <w:t xml:space="preserve"> Русские национальные традиции: единение, взаимопомощь, открытость, гостеприимство </w:t>
      </w:r>
      <w:r w:rsidR="005D7C98" w:rsidRPr="00933CAF">
        <w:rPr>
          <w:rFonts w:ascii="Times New Roman" w:hAnsi="Times New Roman"/>
          <w:sz w:val="28"/>
          <w:szCs w:val="28"/>
        </w:rPr>
        <w:t>и другие</w:t>
      </w:r>
      <w:r w:rsidR="00291B32" w:rsidRPr="00933CAF">
        <w:rPr>
          <w:rFonts w:ascii="Times New Roman" w:hAnsi="Times New Roman"/>
          <w:sz w:val="28"/>
          <w:szCs w:val="28"/>
        </w:rPr>
        <w:t>.</w:t>
      </w:r>
      <w:r w:rsidR="00E14A55" w:rsidRPr="00933CAF">
        <w:rPr>
          <w:rFonts w:ascii="Times New Roman" w:hAnsi="Times New Roman"/>
          <w:sz w:val="28"/>
          <w:szCs w:val="28"/>
        </w:rPr>
        <w:t xml:space="preserve">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w:t>
      </w:r>
      <w:r w:rsidR="005D7C98" w:rsidRPr="00933CAF">
        <w:rPr>
          <w:rFonts w:ascii="Times New Roman" w:hAnsi="Times New Roman"/>
          <w:sz w:val="28"/>
          <w:szCs w:val="28"/>
        </w:rPr>
        <w:t>и другие</w:t>
      </w:r>
      <w:r w:rsidRPr="00933CAF">
        <w:rPr>
          <w:rFonts w:ascii="Times New Roman" w:hAnsi="Times New Roman"/>
          <w:sz w:val="28"/>
          <w:szCs w:val="28"/>
        </w:rPr>
        <w:t>), отражение этих представлений в фольклореи их развитие в русской поэзии и прозе. Сопоставление состояния окружающего мира с чувствами и настроением человека.</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10.2.5. 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10.3. Говорение (культура речевого общения).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Диалогическая и монологическая речь. Участие в коллективном обсуждении прочитанных текстов, доказательство собственной точки зрения</w:t>
      </w:r>
      <w:r w:rsidR="00510139" w:rsidRPr="00933CAF">
        <w:rPr>
          <w:rFonts w:ascii="Times New Roman" w:hAnsi="Times New Roman"/>
          <w:sz w:val="28"/>
          <w:szCs w:val="28"/>
        </w:rPr>
        <w:t>с использованием текста</w:t>
      </w:r>
      <w:r w:rsidRPr="00933CAF">
        <w:rPr>
          <w:rFonts w:ascii="Times New Roman" w:hAnsi="Times New Roman"/>
          <w:sz w:val="28"/>
          <w:szCs w:val="28"/>
        </w:rPr>
        <w:t>, высказывания, отражающи</w:t>
      </w:r>
      <w:r w:rsidR="00510139" w:rsidRPr="00933CAF">
        <w:rPr>
          <w:rFonts w:ascii="Times New Roman" w:hAnsi="Times New Roman"/>
          <w:sz w:val="28"/>
          <w:szCs w:val="28"/>
        </w:rPr>
        <w:t>х</w:t>
      </w:r>
      <w:r w:rsidRPr="00933CAF">
        <w:rPr>
          <w:rFonts w:ascii="Times New Roman" w:hAnsi="Times New Roman"/>
          <w:sz w:val="28"/>
          <w:szCs w:val="28"/>
        </w:rPr>
        <w:t xml:space="preserve"> специфику русской художественной литературы. Пополнение словарного запаса. Воспроизведение услышанного или прочитанного текста </w:t>
      </w:r>
      <w:r w:rsidR="00510139" w:rsidRPr="00933CAF">
        <w:rPr>
          <w:rFonts w:ascii="Times New Roman" w:hAnsi="Times New Roman"/>
          <w:sz w:val="28"/>
          <w:szCs w:val="28"/>
        </w:rPr>
        <w:t xml:space="preserve">с использованием речевых ситуаций, ключевых слов и (или) иллюстраций </w:t>
      </w:r>
      <w:r w:rsidRPr="00933CAF">
        <w:rPr>
          <w:rFonts w:ascii="Times New Roman" w:hAnsi="Times New Roman"/>
          <w:sz w:val="28"/>
          <w:szCs w:val="28"/>
        </w:rPr>
        <w:t>к тексту (подробный, краткий, выборочный пересказ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Декламирование (чтение наизусть) стихотворных произведений по выбору </w:t>
      </w:r>
      <w:r w:rsidRPr="00933CAF">
        <w:rPr>
          <w:rFonts w:ascii="Times New Roman" w:hAnsi="Times New Roman"/>
          <w:sz w:val="28"/>
          <w:szCs w:val="28"/>
        </w:rPr>
        <w:lastRenderedPageBreak/>
        <w:t>обучающихся.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10.4. Письмо (культура письменной речи).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Создание небольших по объёму письменных высказываний по проблемам, поставленным в изучаемых произведениях.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10.5. Библиографическая культура.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Выбор книг по обсуждаемой проблематике, в том числе с </w:t>
      </w:r>
      <w:r w:rsidR="00510139" w:rsidRPr="00933CAF">
        <w:rPr>
          <w:rFonts w:ascii="Times New Roman" w:hAnsi="Times New Roman"/>
          <w:sz w:val="28"/>
          <w:szCs w:val="28"/>
        </w:rPr>
        <w:t xml:space="preserve">использованием </w:t>
      </w:r>
      <w:r w:rsidRPr="00933CAF">
        <w:rPr>
          <w:rFonts w:ascii="Times New Roman" w:hAnsi="Times New Roman"/>
          <w:sz w:val="28"/>
          <w:szCs w:val="28"/>
        </w:rPr>
        <w:t>спис</w:t>
      </w:r>
      <w:r w:rsidR="00510139" w:rsidRPr="00933CAF">
        <w:rPr>
          <w:rFonts w:ascii="Times New Roman" w:hAnsi="Times New Roman"/>
          <w:sz w:val="28"/>
          <w:szCs w:val="28"/>
        </w:rPr>
        <w:t>ка</w:t>
      </w:r>
      <w:r w:rsidRPr="00933CAF">
        <w:rPr>
          <w:rFonts w:ascii="Times New Roman" w:hAnsi="Times New Roman"/>
          <w:sz w:val="28"/>
          <w:szCs w:val="28"/>
        </w:rPr>
        <w:t xml:space="preserve">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10.6. Литературоведческая пропедевтика.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Практическое использование при анализе текста изученных литературных понятий.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10.7. Творческая деятельность обучающихся (на основе изученных литературных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устногои письменного текста на основе художественного произведения с учётом коммуникативной задачи (для разных адресатов),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сери</w:t>
      </w:r>
      <w:r w:rsidR="00510139" w:rsidRPr="00933CAF">
        <w:rPr>
          <w:rFonts w:ascii="Times New Roman" w:hAnsi="Times New Roman"/>
          <w:sz w:val="28"/>
          <w:szCs w:val="28"/>
        </w:rPr>
        <w:t>й</w:t>
      </w:r>
      <w:r w:rsidRPr="00933CAF">
        <w:rPr>
          <w:rFonts w:ascii="Times New Roman" w:hAnsi="Times New Roman"/>
          <w:sz w:val="28"/>
          <w:szCs w:val="28"/>
        </w:rPr>
        <w:t xml:space="preserve"> иллюстраций к произведению, на репродукции картин русских художников.</w:t>
      </w:r>
    </w:p>
    <w:p w:rsidR="00E14A55" w:rsidRPr="00933CAF" w:rsidRDefault="00D47A2D" w:rsidP="00E14A55">
      <w:pPr>
        <w:spacing w:after="0" w:line="360" w:lineRule="auto"/>
        <w:ind w:firstLine="709"/>
        <w:contextualSpacing/>
        <w:jc w:val="both"/>
        <w:rPr>
          <w:rFonts w:ascii="Times New Roman" w:hAnsi="Times New Roman"/>
          <w:sz w:val="28"/>
          <w:szCs w:val="28"/>
        </w:rPr>
      </w:pPr>
      <w:bookmarkStart w:id="15" w:name="_Toc124264662"/>
      <w:r w:rsidRPr="00933CAF">
        <w:rPr>
          <w:rFonts w:ascii="Times New Roman" w:hAnsi="Times New Roman"/>
          <w:sz w:val="28"/>
          <w:szCs w:val="28"/>
        </w:rPr>
        <w:t>99.</w:t>
      </w:r>
      <w:r w:rsidR="00E14A55" w:rsidRPr="00933CAF">
        <w:rPr>
          <w:rFonts w:ascii="Times New Roman" w:hAnsi="Times New Roman"/>
          <w:sz w:val="28"/>
          <w:szCs w:val="28"/>
        </w:rPr>
        <w:t>11. Планируемые результаты освоения программы по литературн</w:t>
      </w:r>
      <w:r w:rsidR="008F6853" w:rsidRPr="00933CAF">
        <w:rPr>
          <w:rFonts w:ascii="Times New Roman" w:hAnsi="Times New Roman"/>
          <w:sz w:val="28"/>
          <w:szCs w:val="28"/>
        </w:rPr>
        <w:t>о</w:t>
      </w:r>
      <w:r w:rsidR="00E14A55" w:rsidRPr="00933CAF">
        <w:rPr>
          <w:rFonts w:ascii="Times New Roman" w:hAnsi="Times New Roman"/>
          <w:sz w:val="28"/>
          <w:szCs w:val="28"/>
        </w:rPr>
        <w:t>му чтению на родном (русском) языке</w:t>
      </w:r>
      <w:bookmarkEnd w:id="15"/>
      <w:r w:rsidR="00E14A55"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Результаты изучения предмета «Литературное чтения на родном (русском) языке» в составе предметной области «Родной язык и литературное чтениена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сформулированнымв </w:t>
      </w:r>
      <w:r w:rsidR="005049A7" w:rsidRPr="00933CAF">
        <w:rPr>
          <w:rFonts w:ascii="Times New Roman" w:hAnsi="Times New Roman"/>
          <w:sz w:val="28"/>
          <w:szCs w:val="28"/>
        </w:rPr>
        <w:lastRenderedPageBreak/>
        <w:t>ФГОС НОО</w:t>
      </w:r>
      <w:r w:rsidRPr="00933CAF">
        <w:rPr>
          <w:rFonts w:ascii="Times New Roman" w:hAnsi="Times New Roman"/>
          <w:sz w:val="28"/>
          <w:szCs w:val="28"/>
        </w:rPr>
        <w:t>.</w:t>
      </w:r>
      <w:bookmarkStart w:id="16" w:name="_Toc124264663"/>
    </w:p>
    <w:bookmarkEnd w:id="16"/>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11.1. В результате изучения предмета «Литературное чтени</w:t>
      </w:r>
      <w:r w:rsidR="008F6853" w:rsidRPr="00933CAF">
        <w:rPr>
          <w:rFonts w:ascii="Times New Roman" w:hAnsi="Times New Roman"/>
          <w:sz w:val="28"/>
          <w:szCs w:val="28"/>
        </w:rPr>
        <w:t>е</w:t>
      </w:r>
      <w:r w:rsidR="00E14A55" w:rsidRPr="00933CAF">
        <w:rPr>
          <w:rFonts w:ascii="Times New Roman" w:hAnsi="Times New Roman"/>
          <w:sz w:val="28"/>
          <w:szCs w:val="28"/>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Гражданско-патриотическое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уважение к своему и другим народам, формируемое в том числе на основе примеров из художественных произведений и фольклора;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Духовно-нравственное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признание индивидуальности каждого человека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собственн</w:t>
      </w:r>
      <w:r w:rsidR="00510139" w:rsidRPr="00933CAF">
        <w:rPr>
          <w:rFonts w:ascii="Times New Roman" w:hAnsi="Times New Roman"/>
          <w:sz w:val="28"/>
          <w:szCs w:val="28"/>
        </w:rPr>
        <w:t>ого</w:t>
      </w:r>
      <w:r w:rsidRPr="00933CAF">
        <w:rPr>
          <w:rFonts w:ascii="Times New Roman" w:hAnsi="Times New Roman"/>
          <w:sz w:val="28"/>
          <w:szCs w:val="28"/>
        </w:rPr>
        <w:t xml:space="preserve"> жизненн</w:t>
      </w:r>
      <w:r w:rsidR="00510139" w:rsidRPr="00933CAF">
        <w:rPr>
          <w:rFonts w:ascii="Times New Roman" w:hAnsi="Times New Roman"/>
          <w:sz w:val="28"/>
          <w:szCs w:val="28"/>
        </w:rPr>
        <w:t>ого</w:t>
      </w:r>
      <w:r w:rsidRPr="00933CAF">
        <w:rPr>
          <w:rFonts w:ascii="Times New Roman" w:hAnsi="Times New Roman"/>
          <w:sz w:val="28"/>
          <w:szCs w:val="28"/>
        </w:rPr>
        <w:t xml:space="preserve"> и читательск</w:t>
      </w:r>
      <w:r w:rsidR="00510139" w:rsidRPr="00933CAF">
        <w:rPr>
          <w:rFonts w:ascii="Times New Roman" w:hAnsi="Times New Roman"/>
          <w:sz w:val="28"/>
          <w:szCs w:val="28"/>
        </w:rPr>
        <w:t>ого</w:t>
      </w:r>
      <w:r w:rsidRPr="00933CAF">
        <w:rPr>
          <w:rFonts w:ascii="Times New Roman" w:hAnsi="Times New Roman"/>
          <w:sz w:val="28"/>
          <w:szCs w:val="28"/>
        </w:rPr>
        <w:t xml:space="preserve"> опыт</w:t>
      </w:r>
      <w:r w:rsidR="00510139" w:rsidRPr="00933CAF">
        <w:rPr>
          <w:rFonts w:ascii="Times New Roman" w:hAnsi="Times New Roman"/>
          <w:sz w:val="28"/>
          <w:szCs w:val="28"/>
        </w:rPr>
        <w:t>а</w:t>
      </w:r>
      <w:r w:rsidRPr="00933CAF">
        <w:rPr>
          <w:rFonts w:ascii="Times New Roman" w:hAnsi="Times New Roman"/>
          <w:sz w:val="28"/>
          <w:szCs w:val="28"/>
        </w:rPr>
        <w:t>;</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 в том числес использованием языковых средств, для выражения своего состоянияи чувств, проявление эмоционально-нравственной отзывчивости, пониманияи сопереживания чувствам других людей;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w:t>
      </w:r>
      <w:r w:rsidRPr="00933CAF">
        <w:rPr>
          <w:rFonts w:ascii="Times New Roman" w:hAnsi="Times New Roman"/>
          <w:sz w:val="28"/>
          <w:szCs w:val="28"/>
        </w:rPr>
        <w:lastRenderedPageBreak/>
        <w:t>недопустимых средств языка);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сотрудничество со сверстниками, умение не создавать конфликтов и находить выходы из спорных ситуаций, в том числе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пример</w:t>
      </w:r>
      <w:r w:rsidR="00510139" w:rsidRPr="00933CAF">
        <w:rPr>
          <w:rFonts w:ascii="Times New Roman" w:hAnsi="Times New Roman"/>
          <w:sz w:val="28"/>
          <w:szCs w:val="28"/>
        </w:rPr>
        <w:t>ов</w:t>
      </w:r>
      <w:r w:rsidRPr="00933CAF">
        <w:rPr>
          <w:rFonts w:ascii="Times New Roman" w:hAnsi="Times New Roman"/>
          <w:sz w:val="28"/>
          <w:szCs w:val="28"/>
        </w:rPr>
        <w:t xml:space="preserve"> художественных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Эстетическое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художественной деятельности,в том числе в искусстве слова;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физического воспитания, формирования культуры здоровья и эмоционального благополучия: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самовыраженияи соблюдении норм речевого этикета и правил общения.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Трудовое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Экологическое воспитание: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бережное отношение к природе, формируемое в процессе работы с текстами, неприятие действий, приносящих ей вред.</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Ценности научного познания: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первоначальные представления о научной картине мира, формируемыев том числе в процессе усвоения ряда литературоведческих понятий;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познавательные интересы, активность, инициативность, любознательностьи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сравнивать различные тексты, устанавливать основания для сравнения текстов, устанавливать аналогии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объединять объекты (тексты) по определённому признаку;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пословиц, поговорок, фразеологизмов;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запросна дополнительную информацию;</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при анализе текста, делать выводы.</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сравнивать несколько вариантов выполнения задания, выбирать наиболее </w:t>
      </w:r>
      <w:r w:rsidRPr="00933CAF">
        <w:rPr>
          <w:rFonts w:ascii="Times New Roman" w:hAnsi="Times New Roman"/>
          <w:sz w:val="28"/>
          <w:szCs w:val="28"/>
        </w:rPr>
        <w:lastRenderedPageBreak/>
        <w:t>подходящий (на основе предложенных критериев);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проводить по предложенному плану несложное миниисследование, выполнять по предложенному плану проектное задание;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прогнозировать возможное развитие процессов, событий и их последствияв аналогичных или сходных ситуациях.</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 нужный словарь, справочникдля получения запрашиваемой информации, для уточнения;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самостоятельноили на основании предложенного учителем способа её проверки (обращаяськ словарям, справочникам, учебнику);</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анализировать и создавать текстовую, графическую, видео, звуковую информацию в соответствии с учебной задачей;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работыс текстами.</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11.2.4. У обучающегося будут сформированы следующие умения общения как часть коммуникативных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проявлять уважительное отношение к собеседнику, соблюдать правила </w:t>
      </w:r>
      <w:r w:rsidRPr="00933CAF">
        <w:rPr>
          <w:rFonts w:ascii="Times New Roman" w:hAnsi="Times New Roman"/>
          <w:sz w:val="28"/>
          <w:szCs w:val="28"/>
        </w:rPr>
        <w:lastRenderedPageBreak/>
        <w:t>ведения диалоги и дискуссии;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 в соответствии с речевой ситуацией;</w:t>
      </w:r>
    </w:p>
    <w:p w:rsidR="00E14A55" w:rsidRPr="00933CAF" w:rsidRDefault="005D7C98"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подготавливать</w:t>
      </w:r>
      <w:r w:rsidR="00E14A55" w:rsidRPr="00933CAF">
        <w:rPr>
          <w:rFonts w:ascii="Times New Roman" w:hAnsi="Times New Roman"/>
          <w:sz w:val="28"/>
          <w:szCs w:val="28"/>
        </w:rPr>
        <w:t xml:space="preserve"> небольшие публичные выступления о результатах парнойи групповой работы, о результатах наблюдения, выполненного мини-исследования, проектного задания;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11.2.6. У обучающегося будут сформированы следующие умения самоконтроля как части регулятивных универсальных учебных действий: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устанавливать причины успеха/неудач учебной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речевых ошибоки ошибок, связанных с анализом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результат деятельности с поставленной учебной задачейпо анализу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находить ошибку, допущенную при работе с текстами;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сравнивать результаты своей деятельности и деятельности </w:t>
      </w:r>
      <w:r w:rsidR="00546BBC" w:rsidRPr="00933CAF">
        <w:rPr>
          <w:rFonts w:ascii="Times New Roman" w:hAnsi="Times New Roman"/>
          <w:sz w:val="28"/>
          <w:szCs w:val="28"/>
        </w:rPr>
        <w:t>других обучающихся</w:t>
      </w:r>
      <w:r w:rsidRPr="00933CAF">
        <w:rPr>
          <w:rFonts w:ascii="Times New Roman" w:hAnsi="Times New Roman"/>
          <w:sz w:val="28"/>
          <w:szCs w:val="28"/>
        </w:rPr>
        <w:t>, объективно оценивать их по предложенным критериям.</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11.2.7. У обучающегося будут сформированы следующие умения совместной деятельности: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учителем формата планирования, распределения </w:t>
      </w:r>
      <w:r w:rsidRPr="00933CAF">
        <w:rPr>
          <w:rFonts w:ascii="Times New Roman" w:hAnsi="Times New Roman"/>
          <w:sz w:val="28"/>
          <w:szCs w:val="28"/>
        </w:rPr>
        <w:lastRenderedPageBreak/>
        <w:t>промежуточных шагов и сроков;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проявлять готовность руководить, выполнять поручения, подчиняться, самостоятельно разрешать конфликты;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оценивать свой вклад в общий результат;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задания с </w:t>
      </w:r>
      <w:r w:rsidR="00510139" w:rsidRPr="00933CAF">
        <w:rPr>
          <w:rFonts w:ascii="Times New Roman" w:hAnsi="Times New Roman"/>
          <w:sz w:val="28"/>
          <w:szCs w:val="28"/>
        </w:rPr>
        <w:t>использованием</w:t>
      </w:r>
      <w:r w:rsidRPr="00933CAF">
        <w:rPr>
          <w:rFonts w:ascii="Times New Roman" w:hAnsi="Times New Roman"/>
          <w:sz w:val="28"/>
          <w:szCs w:val="28"/>
        </w:rPr>
        <w:t xml:space="preserve"> предложенн</w:t>
      </w:r>
      <w:r w:rsidR="00510139" w:rsidRPr="00933CAF">
        <w:rPr>
          <w:rFonts w:ascii="Times New Roman" w:hAnsi="Times New Roman"/>
          <w:sz w:val="28"/>
          <w:szCs w:val="28"/>
        </w:rPr>
        <w:t>ого</w:t>
      </w:r>
      <w:r w:rsidRPr="00933CAF">
        <w:rPr>
          <w:rFonts w:ascii="Times New Roman" w:hAnsi="Times New Roman"/>
          <w:sz w:val="28"/>
          <w:szCs w:val="28"/>
        </w:rPr>
        <w:t xml:space="preserve"> образц</w:t>
      </w:r>
      <w:r w:rsidR="00510139" w:rsidRPr="00933CAF">
        <w:rPr>
          <w:rFonts w:ascii="Times New Roman" w:hAnsi="Times New Roman"/>
          <w:sz w:val="28"/>
          <w:szCs w:val="28"/>
        </w:rPr>
        <w:t>а</w:t>
      </w:r>
      <w:r w:rsidRPr="00933CAF">
        <w:rPr>
          <w:rFonts w:ascii="Times New Roman" w:hAnsi="Times New Roman"/>
          <w:sz w:val="28"/>
          <w:szCs w:val="28"/>
        </w:rPr>
        <w:t>.</w:t>
      </w:r>
    </w:p>
    <w:p w:rsidR="00E14A55"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11.3. </w:t>
      </w:r>
      <w:r w:rsidR="00DF0635" w:rsidRPr="00933CAF">
        <w:rPr>
          <w:rFonts w:ascii="Times New Roman" w:hAnsi="Times New Roman"/>
          <w:sz w:val="28"/>
          <w:szCs w:val="28"/>
        </w:rPr>
        <w:t xml:space="preserve">Предметные результаты. </w:t>
      </w:r>
      <w:r w:rsidR="00E14A55" w:rsidRPr="00933CAF">
        <w:rPr>
          <w:rFonts w:ascii="Times New Roman" w:hAnsi="Times New Roman"/>
          <w:sz w:val="28"/>
          <w:szCs w:val="28"/>
        </w:rPr>
        <w:t>Изучение учебного предмета «Литературное чтение на родном (русском) языке» в течение четырёх лет обучения должно обеспечить:</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коммуникативно-эстетических возможностей русского языкана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осознание значимости чтения родной русской литературы для личного развития, для познания себя, мира, национальной истории и культуры,для культурной самоидентификации, для приобретения потребностив систематическом чтении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овладение элементарными представлениями о национальном своеобразии метафор, олицетворений, эпитетов;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самостоятельный выбор интересующей литературы, обогащение собственного круга чтения;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использование справочных источников для получения дополнительной информации.</w:t>
      </w:r>
    </w:p>
    <w:p w:rsidR="006B556C"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1.</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 1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родной русской литературы для познания себя, мира, национальной истории и культуры;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владеть элементарными приёмами интерпретации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использовать словарь учебника для получения дополнительной информациио значении слова;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читать наизусть стихотворные произведения по собственному выбору.</w:t>
      </w:r>
    </w:p>
    <w:p w:rsidR="006B556C"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2</w:t>
      </w:r>
      <w:r w:rsidR="006B556C" w:rsidRPr="00933CAF">
        <w:rPr>
          <w:rFonts w:ascii="Times New Roman" w:hAnsi="Times New Roman"/>
          <w:sz w:val="28"/>
          <w:szCs w:val="28"/>
        </w:rPr>
        <w:t>.</w:t>
      </w:r>
      <w:r w:rsidR="00E14A55" w:rsidRPr="00933CAF">
        <w:rPr>
          <w:rFonts w:ascii="Times New Roman" w:hAnsi="Times New Roman"/>
          <w:sz w:val="28"/>
          <w:szCs w:val="28"/>
        </w:rPr>
        <w:t> </w:t>
      </w:r>
      <w:r w:rsidR="006B556C" w:rsidRPr="00933CAF">
        <w:rPr>
          <w:rFonts w:ascii="Times New Roman" w:hAnsi="Times New Roman"/>
          <w:sz w:val="28"/>
          <w:szCs w:val="28"/>
        </w:rPr>
        <w:t>К концу обучения во 2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 xml:space="preserve">владеть элементарными представлениями о национальном своеобразии </w:t>
      </w:r>
      <w:r w:rsidRPr="00933CAF">
        <w:rPr>
          <w:rFonts w:ascii="Times New Roman" w:hAnsi="Times New Roman"/>
          <w:sz w:val="28"/>
          <w:szCs w:val="28"/>
        </w:rPr>
        <w:lastRenderedPageBreak/>
        <w:t>метафор, олицетворений, эпитетов и видеть в тексте данные средства художественной выразительности;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обогащать собственный круг чтения;</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соотносить впечатления от прочитанных и прослушанных произведенийс впечатлениями от других видов искусства.</w:t>
      </w:r>
    </w:p>
    <w:p w:rsidR="00637EE4"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3.</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3 классе обучающийся достигнет следующихпредметных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коммуникативно-эстетические возможности русского языкана основе изучения произведений русской литературы;</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давать и обосновывать нравственную оценку поступков героев;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637EE4" w:rsidRPr="00933CAF" w:rsidRDefault="00D47A2D"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lastRenderedPageBreak/>
        <w:t>99.</w:t>
      </w:r>
      <w:r w:rsidR="00E14A55" w:rsidRPr="00933CAF">
        <w:rPr>
          <w:rFonts w:ascii="Times New Roman" w:hAnsi="Times New Roman"/>
          <w:sz w:val="28"/>
          <w:szCs w:val="28"/>
        </w:rPr>
        <w:t>11.</w:t>
      </w:r>
      <w:r w:rsidR="00DF0635" w:rsidRPr="00933CAF">
        <w:rPr>
          <w:rFonts w:ascii="Times New Roman" w:hAnsi="Times New Roman"/>
          <w:sz w:val="28"/>
          <w:szCs w:val="28"/>
        </w:rPr>
        <w:t>3</w:t>
      </w:r>
      <w:r w:rsidR="00E14A55" w:rsidRPr="00933CAF">
        <w:rPr>
          <w:rFonts w:ascii="Times New Roman" w:hAnsi="Times New Roman"/>
          <w:sz w:val="28"/>
          <w:szCs w:val="28"/>
        </w:rPr>
        <w:t>.</w:t>
      </w:r>
      <w:r w:rsidR="00DF0635" w:rsidRPr="00933CAF">
        <w:rPr>
          <w:rFonts w:ascii="Times New Roman" w:hAnsi="Times New Roman"/>
          <w:sz w:val="28"/>
          <w:szCs w:val="28"/>
        </w:rPr>
        <w:t>4.</w:t>
      </w:r>
      <w:r w:rsidR="00E14A55" w:rsidRPr="00933CAF">
        <w:rPr>
          <w:rFonts w:ascii="Times New Roman" w:hAnsi="Times New Roman"/>
          <w:sz w:val="28"/>
          <w:szCs w:val="28"/>
        </w:rPr>
        <w:t> </w:t>
      </w:r>
      <w:r w:rsidR="00637EE4" w:rsidRPr="00933CAF">
        <w:rPr>
          <w:rFonts w:ascii="Times New Roman" w:hAnsi="Times New Roman"/>
          <w:sz w:val="28"/>
          <w:szCs w:val="28"/>
        </w:rPr>
        <w:t>К концу обучения в 4 классе обучающийся достигнет следующих</w:t>
      </w:r>
      <w:r w:rsidR="00103129">
        <w:rPr>
          <w:rFonts w:ascii="Times New Roman" w:hAnsi="Times New Roman"/>
          <w:sz w:val="28"/>
          <w:szCs w:val="28"/>
        </w:rPr>
        <w:t xml:space="preserve"> </w:t>
      </w:r>
      <w:r w:rsidR="00637EE4" w:rsidRPr="00933CAF">
        <w:rPr>
          <w:rFonts w:ascii="Times New Roman" w:hAnsi="Times New Roman"/>
          <w:sz w:val="28"/>
          <w:szCs w:val="28"/>
        </w:rPr>
        <w:t>предметных результатов по отдельным темам программы по литературному чтению на родном (русском) языке:</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осознавать значимость чтения русской литературы для личного развития,для культурной самоидентификации;</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определять позиции героев художественного текста, позицию автора художественного текста;</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научно-популярныхи учебных текстов;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рассказна основе прочитанных произведений с учётом коммуникативной задачи(для разных адресатов);</w:t>
      </w:r>
    </w:p>
    <w:p w:rsidR="00E14A55"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самостоятельно выбирать интересующую литературу, формировать</w:t>
      </w:r>
      <w:r w:rsidR="00103129">
        <w:rPr>
          <w:rFonts w:ascii="Times New Roman" w:hAnsi="Times New Roman"/>
          <w:sz w:val="28"/>
          <w:szCs w:val="28"/>
        </w:rPr>
        <w:t xml:space="preserve"> </w:t>
      </w:r>
      <w:r w:rsidRPr="00933CAF">
        <w:rPr>
          <w:rFonts w:ascii="Times New Roman" w:hAnsi="Times New Roman"/>
          <w:sz w:val="28"/>
          <w:szCs w:val="28"/>
        </w:rPr>
        <w:t>и обогащать собственный круг чтения;</w:t>
      </w:r>
    </w:p>
    <w:p w:rsidR="0022505A" w:rsidRPr="00933CAF" w:rsidRDefault="00E14A55" w:rsidP="00E14A55">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254300" w:rsidRPr="00933CAF" w:rsidRDefault="00492ADC" w:rsidP="00254300">
      <w:pPr>
        <w:pStyle w:val="10"/>
        <w:pBdr>
          <w:bottom w:val="none" w:sz="0" w:space="0" w:color="auto"/>
        </w:pBdr>
        <w:spacing w:before="0" w:line="360" w:lineRule="auto"/>
        <w:ind w:firstLine="708"/>
        <w:jc w:val="both"/>
        <w:rPr>
          <w:b w:val="0"/>
          <w:bCs/>
          <w:szCs w:val="28"/>
        </w:rPr>
      </w:pPr>
      <w:r w:rsidRPr="00933CAF">
        <w:rPr>
          <w:b w:val="0"/>
          <w:bCs/>
          <w:szCs w:val="28"/>
        </w:rPr>
        <w:t>157.</w:t>
      </w:r>
      <w:r w:rsidR="00254300" w:rsidRPr="00933CAF">
        <w:rPr>
          <w:b w:val="0"/>
          <w:bCs/>
          <w:szCs w:val="28"/>
        </w:rPr>
        <w:t> Федеральная рабочая программа по учебному предмету «Иностранный (английский)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2. Пояснительная записка отражает общие цели и задачи изучения </w:t>
      </w:r>
      <w:r w:rsidR="00420F0E" w:rsidRPr="00933CAF">
        <w:rPr>
          <w:rFonts w:ascii="Times New Roman" w:hAnsi="Times New Roman"/>
          <w:bCs/>
          <w:sz w:val="28"/>
          <w:szCs w:val="28"/>
        </w:rPr>
        <w:t>иностранного (английского) языка</w:t>
      </w:r>
      <w:r w:rsidR="00254300"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 Пояснительная записка.</w:t>
      </w:r>
    </w:p>
    <w:p w:rsidR="00254300" w:rsidRPr="00933CAF"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hAnsi="Times New Roman"/>
          <w:bCs/>
          <w:sz w:val="28"/>
          <w:szCs w:val="28"/>
        </w:rPr>
        <w:t xml:space="preserve">рабочей </w:t>
      </w:r>
      <w:r w:rsidR="00254300" w:rsidRPr="00933CAF">
        <w:rPr>
          <w:rFonts w:ascii="Times New Roman" w:hAnsi="Times New Roman"/>
          <w:bCs/>
          <w:sz w:val="28"/>
          <w:szCs w:val="28"/>
        </w:rPr>
        <w:t>программе воспитания.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933CAF">
        <w:rPr>
          <w:rFonts w:ascii="Times New Roman" w:eastAsia="Times New Roman" w:hAnsi="Times New Roman"/>
          <w:sz w:val="28"/>
          <w:szCs w:val="28"/>
          <w:lang w:eastAsia="ru-RU"/>
        </w:rPr>
        <w:t>на уровне начального общего образования</w:t>
      </w:r>
      <w:r w:rsidRPr="00933CAF">
        <w:rPr>
          <w:rFonts w:ascii="Times New Roman" w:hAnsi="Times New Roman"/>
          <w:bCs/>
          <w:sz w:val="28"/>
          <w:szCs w:val="28"/>
        </w:rPr>
        <w:t>, определяет обязательную (инвариантную) часть содержания изучаемо</w:t>
      </w:r>
      <w:r w:rsidR="00A34626" w:rsidRPr="00933CAF">
        <w:rPr>
          <w:rFonts w:ascii="Times New Roman" w:hAnsi="Times New Roman"/>
          <w:bCs/>
          <w:sz w:val="28"/>
          <w:szCs w:val="28"/>
        </w:rPr>
        <w:t>го</w:t>
      </w:r>
      <w:r w:rsidRPr="00933CAF">
        <w:rPr>
          <w:rFonts w:ascii="Times New Roman" w:hAnsi="Times New Roman"/>
          <w:bCs/>
          <w:sz w:val="28"/>
          <w:szCs w:val="28"/>
        </w:rPr>
        <w:t xml:space="preserve"> иностранно</w:t>
      </w:r>
      <w:r w:rsidR="00A34626" w:rsidRPr="00933CAF">
        <w:rPr>
          <w:rFonts w:ascii="Times New Roman" w:hAnsi="Times New Roman"/>
          <w:bCs/>
          <w:sz w:val="28"/>
          <w:szCs w:val="28"/>
        </w:rPr>
        <w:t>го</w:t>
      </w:r>
      <w:r w:rsidRPr="00933CAF">
        <w:rPr>
          <w:rFonts w:ascii="Times New Roman" w:hAnsi="Times New Roman"/>
          <w:bCs/>
          <w:sz w:val="28"/>
          <w:szCs w:val="28"/>
        </w:rPr>
        <w:t xml:space="preserve"> язык</w:t>
      </w:r>
      <w:r w:rsidR="00A34626" w:rsidRPr="00933CAF">
        <w:rPr>
          <w:rFonts w:ascii="Times New Roman" w:hAnsi="Times New Roman"/>
          <w:bCs/>
          <w:sz w:val="28"/>
          <w:szCs w:val="28"/>
        </w:rPr>
        <w:t>а</w:t>
      </w:r>
      <w:r w:rsidRPr="00933CAF">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r w:rsidR="00A34626" w:rsidRPr="00933CAF">
        <w:rPr>
          <w:rFonts w:ascii="Times New Roman" w:hAnsi="Times New Roman"/>
          <w:bCs/>
          <w:sz w:val="28"/>
          <w:szCs w:val="28"/>
        </w:rPr>
        <w:t>по иностранному (английскому) языку</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5.2. </w:t>
      </w:r>
      <w:r w:rsidR="003D6865" w:rsidRPr="00933CAF">
        <w:rPr>
          <w:rFonts w:ascii="Times New Roman" w:eastAsia="SchoolBookSanPin" w:hAnsi="Times New Roman"/>
          <w:sz w:val="28"/>
          <w:szCs w:val="28"/>
        </w:rPr>
        <w:t>На уровне начального общего образования</w:t>
      </w:r>
      <w:r w:rsidR="00254300" w:rsidRPr="00933CAF">
        <w:rPr>
          <w:rFonts w:ascii="Times New Roman" w:hAnsi="Times New Roman"/>
          <w:bCs/>
          <w:sz w:val="28"/>
          <w:szCs w:val="28"/>
        </w:rPr>
        <w:t xml:space="preserve">закладывается базадля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w:t>
      </w:r>
      <w:r w:rsidR="00254300" w:rsidRPr="00933CAF">
        <w:rPr>
          <w:rFonts w:ascii="Times New Roman" w:hAnsi="Times New Roman"/>
          <w:bCs/>
          <w:sz w:val="28"/>
          <w:szCs w:val="28"/>
        </w:rPr>
        <w:lastRenderedPageBreak/>
        <w:t>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5.4.1. Образовательные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18"/>
      <w:bookmarkEnd w:id="17"/>
      <w:r w:rsidRPr="00933CAF">
        <w:rPr>
          <w:rFonts w:ascii="Times New Roman" w:hAnsi="Times New Roman"/>
          <w:bCs/>
          <w:sz w:val="28"/>
          <w:szCs w:val="28"/>
        </w:rPr>
        <w:t>формирование элементарной иноязычной коммуникативной компетенции,то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формес учётом возрастных возможностей и потребностей обучающегося;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 w:name="bookmark19"/>
      <w:bookmarkEnd w:id="18"/>
      <w:r w:rsidRPr="00933CAF">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 w:name="bookmark20"/>
      <w:bookmarkEnd w:id="19"/>
      <w:r w:rsidRPr="00933CAF">
        <w:rPr>
          <w:rFonts w:ascii="Times New Roman" w:hAnsi="Times New Roman"/>
          <w:bCs/>
          <w:sz w:val="28"/>
          <w:szCs w:val="28"/>
        </w:rPr>
        <w:t>освоение знаний о языковых явлениях изучаемого иностранного языка,о разных способах выражения мысли на родном и иностранном языках;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 w:name="bookmark21"/>
      <w:bookmarkEnd w:id="20"/>
      <w:r w:rsidRPr="00933CAF">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 w:name="bookmark22"/>
      <w:bookmarkEnd w:id="21"/>
      <w:r w:rsidRPr="00933CAF">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пользоватьсяпри необходимости словарями по иностранному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5.4.2. Развивающие цели </w:t>
      </w:r>
      <w:r w:rsidR="00420F0E" w:rsidRPr="00933CAF">
        <w:rPr>
          <w:rFonts w:ascii="Times New Roman" w:hAnsi="Times New Roman"/>
          <w:bCs/>
          <w:sz w:val="28"/>
          <w:szCs w:val="28"/>
        </w:rPr>
        <w:t xml:space="preserve">программы по иностранному (английскому) языку </w:t>
      </w:r>
      <w:r w:rsidR="00BE2026" w:rsidRPr="00933CAF">
        <w:rPr>
          <w:rFonts w:ascii="Times New Roman" w:eastAsia="SchoolBookSanPin" w:hAnsi="Times New Roman"/>
          <w:sz w:val="28"/>
          <w:szCs w:val="28"/>
        </w:rPr>
        <w:t>на уровне начального общего образования</w:t>
      </w:r>
      <w:r w:rsidR="00254300" w:rsidRPr="00933CAF">
        <w:rPr>
          <w:rFonts w:ascii="Times New Roman" w:hAnsi="Times New Roman"/>
          <w:bCs/>
          <w:sz w:val="28"/>
          <w:szCs w:val="28"/>
        </w:rPr>
        <w:t>включают: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 w:name="bookmark23"/>
      <w:bookmarkEnd w:id="22"/>
      <w:r w:rsidRPr="00933CAF">
        <w:rPr>
          <w:rFonts w:ascii="Times New Roman" w:hAnsi="Times New Roman"/>
          <w:bCs/>
          <w:sz w:val="28"/>
          <w:szCs w:val="28"/>
        </w:rPr>
        <w:lastRenderedPageBreak/>
        <w:t>осознание обучающимися роли языков как средства межличностногои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 w:name="bookmark24"/>
      <w:bookmarkEnd w:id="23"/>
      <w:r w:rsidRPr="00933CAF">
        <w:rPr>
          <w:rFonts w:ascii="Times New Roman" w:hAnsi="Times New Roman"/>
          <w:bCs/>
          <w:sz w:val="28"/>
          <w:szCs w:val="28"/>
        </w:rPr>
        <w:t>становление коммуникативной культуры обучающихся и их общего речевого развития;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4" w:name="bookmark25"/>
      <w:bookmarkEnd w:id="24"/>
      <w:r w:rsidRPr="00933CAF">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5" w:name="bookmark26"/>
      <w:bookmarkEnd w:id="25"/>
      <w:r w:rsidRPr="00933CAF">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ошибки, корректировка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6" w:name="bookmark27"/>
      <w:bookmarkEnd w:id="26"/>
      <w:r w:rsidRPr="00933CAF">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наличиеи значение общечеловеческих и базовых национальных ценностей. </w:t>
      </w:r>
      <w:r w:rsidR="00A34626" w:rsidRPr="00933CAF">
        <w:rPr>
          <w:rFonts w:ascii="Times New Roman" w:hAnsi="Times New Roman"/>
          <w:bCs/>
          <w:sz w:val="28"/>
          <w:szCs w:val="28"/>
        </w:rPr>
        <w:t>Изучение иностранного (английского) языка</w:t>
      </w:r>
      <w:r w:rsidR="00254300" w:rsidRPr="00933CAF">
        <w:rPr>
          <w:rFonts w:ascii="Times New Roman" w:hAnsi="Times New Roman"/>
          <w:bCs/>
          <w:sz w:val="28"/>
          <w:szCs w:val="28"/>
        </w:rPr>
        <w:t xml:space="preserve"> обеспечивает: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7" w:name="bookmark28"/>
      <w:bookmarkEnd w:id="27"/>
      <w:r w:rsidRPr="00933CAF">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8" w:name="bookmark29"/>
      <w:bookmarkEnd w:id="28"/>
      <w:r w:rsidRPr="00933CAF">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9" w:name="bookmark30"/>
      <w:bookmarkEnd w:id="29"/>
      <w:r w:rsidRPr="00933CAF">
        <w:rPr>
          <w:rFonts w:ascii="Times New Roman" w:hAnsi="Times New Roman"/>
          <w:bCs/>
          <w:sz w:val="28"/>
          <w:szCs w:val="28"/>
        </w:rPr>
        <w:lastRenderedPageBreak/>
        <w:t>воспитание уважительного отношения к иной культуре посредством знакомств с культур</w:t>
      </w:r>
      <w:r w:rsidR="00A34626" w:rsidRPr="00933CAF">
        <w:rPr>
          <w:rFonts w:ascii="Times New Roman" w:hAnsi="Times New Roman"/>
          <w:bCs/>
          <w:sz w:val="28"/>
          <w:szCs w:val="28"/>
        </w:rPr>
        <w:t>ой</w:t>
      </w:r>
      <w:r w:rsidRPr="00933CAF">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0" w:name="bookmark31"/>
      <w:bookmarkEnd w:id="30"/>
      <w:r w:rsidRPr="00933CAF">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31" w:name="bookmark32"/>
      <w:bookmarkEnd w:id="31"/>
      <w:r w:rsidRPr="00933CAF">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5.5. Общее число часов, рекомендованных для изучения иностранного </w:t>
      </w:r>
      <w:r w:rsidR="00A34626" w:rsidRPr="00933CAF">
        <w:rPr>
          <w:rFonts w:ascii="Times New Roman" w:hAnsi="Times New Roman"/>
          <w:bCs/>
          <w:sz w:val="28"/>
          <w:szCs w:val="28"/>
        </w:rPr>
        <w:t xml:space="preserve">(английского) </w:t>
      </w:r>
      <w:r w:rsidR="00254300" w:rsidRPr="00933CAF">
        <w:rPr>
          <w:rFonts w:ascii="Times New Roman" w:hAnsi="Times New Roman"/>
          <w:bCs/>
          <w:sz w:val="28"/>
          <w:szCs w:val="28"/>
        </w:rPr>
        <w:t>языка</w:t>
      </w:r>
      <w:r w:rsidR="00A670D7" w:rsidRPr="00933CAF">
        <w:rPr>
          <w:rFonts w:ascii="Times New Roman" w:hAnsi="Times New Roman"/>
          <w:bCs/>
          <w:sz w:val="28"/>
          <w:szCs w:val="28"/>
        </w:rPr>
        <w:t xml:space="preserve"> – </w:t>
      </w:r>
      <w:r w:rsidR="00254300" w:rsidRPr="00933CAF">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32" w:name="_Toc108094801"/>
      <w:bookmarkStart w:id="33" w:name="_Toc108096406"/>
    </w:p>
    <w:bookmarkEnd w:id="32"/>
    <w:bookmarkEnd w:id="33"/>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 Содержание обучения во 2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Приветствие. Знакомство. Моя семья. Мой день рождения. Моя любимая еда.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Любимый цвет, игрушка. Любимые занятия. Мой питомец. Выходной день.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школа. Мои друзья. Моя малая родина (город, село).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6.1.4.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Pr="00933CAF">
        <w:rPr>
          <w:rFonts w:ascii="Times New Roman" w:hAnsi="Times New Roman"/>
          <w:bCs/>
          <w:sz w:val="28"/>
          <w:szCs w:val="28"/>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933CAF">
        <w:rPr>
          <w:rFonts w:ascii="Times New Roman" w:hAnsi="Times New Roman"/>
          <w:bCs/>
          <w:sz w:val="28"/>
          <w:szCs w:val="28"/>
        </w:rPr>
        <w:t xml:space="preserve">использованием </w:t>
      </w:r>
      <w:r w:rsidRPr="00933CAF">
        <w:rPr>
          <w:rFonts w:ascii="Times New Roman" w:hAnsi="Times New Roman"/>
          <w:bCs/>
          <w:sz w:val="28"/>
          <w:szCs w:val="28"/>
        </w:rPr>
        <w:t>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933CAF">
        <w:rPr>
          <w:rFonts w:ascii="Times New Roman" w:hAnsi="Times New Roman"/>
          <w:bCs/>
          <w:sz w:val="28"/>
          <w:szCs w:val="28"/>
        </w:rPr>
        <w:t>с использованием иллюстраций и языковой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Овладение техникой письма (полупечатное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Воспроизведение речевых образцов, списывание текста; выписываниеиз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коротких поздравлений с праздниками (с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Корректное называние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согласныхперед гласными. Связующее “r” (there is/there).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сбоюв коммуникации, произнесение слов с соблюдением правильного ударенияи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вопросительногои восклицательного знаков в конце предложения; правильное использование апострофа в изученных сокращённых формах глагола-связки, вспомогательногои модального глаголов (например, I’m, isn’t; don’t, doesn’t; can’t), существительныхв притяжательном падеже (Ann’s).</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побудительные(в утвердительной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начальным It (It’s a red ball.).</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CD4408">
        <w:rPr>
          <w:rFonts w:ascii="Times New Roman" w:hAnsi="Times New Roman"/>
          <w:bCs/>
          <w:sz w:val="28"/>
          <w:szCs w:val="28"/>
          <w:lang w:val="en-US"/>
        </w:rPr>
        <w:t xml:space="preserve"> </w:t>
      </w:r>
      <w:r w:rsidRPr="00933CAF">
        <w:rPr>
          <w:rFonts w:ascii="Times New Roman" w:hAnsi="Times New Roman"/>
          <w:bCs/>
          <w:sz w:val="28"/>
          <w:szCs w:val="28"/>
        </w:rPr>
        <w:t>с</w:t>
      </w:r>
      <w:r w:rsidRPr="00CD4408">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CD4408">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CD4408">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CD4408">
        <w:rPr>
          <w:rFonts w:ascii="Times New Roman" w:hAnsi="Times New Roman"/>
          <w:bCs/>
          <w:sz w:val="28"/>
          <w:szCs w:val="28"/>
          <w:lang w:val="en-US"/>
        </w:rPr>
        <w:t xml:space="preserve"> </w:t>
      </w:r>
      <w:r w:rsidRPr="00933CAF">
        <w:rPr>
          <w:rFonts w:ascii="Times New Roman" w:hAnsi="Times New Roman"/>
          <w:bCs/>
          <w:sz w:val="28"/>
          <w:szCs w:val="28"/>
        </w:rPr>
        <w:t>с</w:t>
      </w:r>
      <w:r w:rsidRPr="00CD4408">
        <w:rPr>
          <w:rFonts w:ascii="Times New Roman" w:hAnsi="Times New Roman"/>
          <w:bCs/>
          <w:sz w:val="28"/>
          <w:szCs w:val="28"/>
          <w:lang w:val="en-US"/>
        </w:rPr>
        <w:t xml:space="preserve"> </w:t>
      </w:r>
      <w:r w:rsidRPr="00933CAF">
        <w:rPr>
          <w:rFonts w:ascii="Times New Roman" w:hAnsi="Times New Roman"/>
          <w:bCs/>
          <w:sz w:val="28"/>
          <w:szCs w:val="28"/>
        </w:rPr>
        <w:t>простым</w:t>
      </w:r>
      <w:r w:rsidRPr="00CD4408">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CD4408">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CD4408">
        <w:rPr>
          <w:rFonts w:ascii="Times New Roman" w:hAnsi="Times New Roman"/>
          <w:bCs/>
          <w:sz w:val="28"/>
          <w:szCs w:val="28"/>
          <w:lang w:val="en-US"/>
        </w:rPr>
        <w:t xml:space="preserve"> (They live in the country.), </w:t>
      </w:r>
      <w:r w:rsidRPr="00933CAF">
        <w:rPr>
          <w:rFonts w:ascii="Times New Roman" w:hAnsi="Times New Roman"/>
          <w:bCs/>
          <w:sz w:val="28"/>
          <w:szCs w:val="28"/>
        </w:rPr>
        <w:t>составным</w:t>
      </w:r>
      <w:r w:rsidRPr="00CD4408">
        <w:rPr>
          <w:rFonts w:ascii="Times New Roman" w:hAnsi="Times New Roman"/>
          <w:bCs/>
          <w:sz w:val="28"/>
          <w:szCs w:val="28"/>
          <w:lang w:val="en-US"/>
        </w:rPr>
        <w:t xml:space="preserve"> </w:t>
      </w:r>
      <w:r w:rsidRPr="00933CAF">
        <w:rPr>
          <w:rFonts w:ascii="Times New Roman" w:hAnsi="Times New Roman"/>
          <w:bCs/>
          <w:sz w:val="28"/>
          <w:szCs w:val="28"/>
        </w:rPr>
        <w:t>именным</w:t>
      </w:r>
      <w:r w:rsidRPr="00CD4408">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CD4408">
        <w:rPr>
          <w:rFonts w:ascii="Times New Roman" w:hAnsi="Times New Roman"/>
          <w:bCs/>
          <w:sz w:val="28"/>
          <w:szCs w:val="28"/>
          <w:lang w:val="en-US"/>
        </w:rPr>
        <w:t xml:space="preserve"> (The box is small.) </w:t>
      </w:r>
      <w:r w:rsidRPr="00933CAF">
        <w:rPr>
          <w:rFonts w:ascii="Times New Roman" w:hAnsi="Times New Roman"/>
          <w:bCs/>
          <w:sz w:val="28"/>
          <w:szCs w:val="28"/>
        </w:rPr>
        <w:t>и</w:t>
      </w:r>
      <w:r w:rsidRPr="00CD4408">
        <w:rPr>
          <w:rFonts w:ascii="Times New Roman" w:hAnsi="Times New Roman"/>
          <w:bCs/>
          <w:sz w:val="28"/>
          <w:szCs w:val="28"/>
          <w:lang w:val="en-US"/>
        </w:rPr>
        <w:t xml:space="preserve"> </w:t>
      </w:r>
      <w:r w:rsidRPr="00933CAF">
        <w:rPr>
          <w:rFonts w:ascii="Times New Roman" w:hAnsi="Times New Roman"/>
          <w:bCs/>
          <w:sz w:val="28"/>
          <w:szCs w:val="28"/>
        </w:rPr>
        <w:t>составным</w:t>
      </w:r>
      <w:r w:rsidRPr="00CD4408">
        <w:rPr>
          <w:rFonts w:ascii="Times New Roman" w:hAnsi="Times New Roman"/>
          <w:bCs/>
          <w:sz w:val="28"/>
          <w:szCs w:val="28"/>
          <w:lang w:val="en-US"/>
        </w:rPr>
        <w:t xml:space="preserve"> </w:t>
      </w:r>
      <w:r w:rsidRPr="00933CAF">
        <w:rPr>
          <w:rFonts w:ascii="Times New Roman" w:hAnsi="Times New Roman"/>
          <w:bCs/>
          <w:sz w:val="28"/>
          <w:szCs w:val="28"/>
        </w:rPr>
        <w:t>глагольным</w:t>
      </w:r>
      <w:r w:rsidRPr="00CD4408">
        <w:rPr>
          <w:rFonts w:ascii="Times New Roman" w:hAnsi="Times New Roman"/>
          <w:bCs/>
          <w:sz w:val="28"/>
          <w:szCs w:val="28"/>
          <w:lang w:val="en-US"/>
        </w:rPr>
        <w:t xml:space="preserve"> </w:t>
      </w:r>
      <w:r w:rsidRPr="00933CAF">
        <w:rPr>
          <w:rFonts w:ascii="Times New Roman" w:hAnsi="Times New Roman"/>
          <w:bCs/>
          <w:sz w:val="28"/>
          <w:szCs w:val="28"/>
        </w:rPr>
        <w:t>сказуемым</w:t>
      </w:r>
      <w:r w:rsidRPr="00CD4408">
        <w:rPr>
          <w:rFonts w:ascii="Times New Roman" w:hAnsi="Times New Roman"/>
          <w:bCs/>
          <w:sz w:val="28"/>
          <w:szCs w:val="28"/>
          <w:lang w:val="en-US"/>
        </w:rPr>
        <w:t xml:space="preserve"> (I like to play with my cat. She can play the piano.).</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Предложениясглаголом</w:t>
      </w:r>
      <w:r w:rsidRPr="00933CAF">
        <w:rPr>
          <w:rFonts w:ascii="Times New Roman" w:hAnsi="Times New Roman"/>
          <w:bCs/>
          <w:sz w:val="28"/>
          <w:szCs w:val="28"/>
          <w:lang w:val="en-US"/>
        </w:rPr>
        <w:t>-</w:t>
      </w:r>
      <w:r w:rsidRPr="00933CAF">
        <w:rPr>
          <w:rFonts w:ascii="Times New Roman" w:hAnsi="Times New Roman"/>
          <w:bCs/>
          <w:sz w:val="28"/>
          <w:szCs w:val="28"/>
        </w:rPr>
        <w:t>связкой</w:t>
      </w:r>
      <w:r w:rsidRPr="00933CAF">
        <w:rPr>
          <w:rFonts w:ascii="Times New Roman" w:hAnsi="Times New Roman"/>
          <w:bCs/>
          <w:sz w:val="28"/>
          <w:szCs w:val="28"/>
          <w:lang w:val="en-US"/>
        </w:rPr>
        <w:t xml:space="preserve"> to be </w:t>
      </w:r>
      <w:r w:rsidRPr="00933CAF">
        <w:rPr>
          <w:rFonts w:ascii="Times New Roman" w:hAnsi="Times New Roman"/>
          <w:bCs/>
          <w:sz w:val="28"/>
          <w:szCs w:val="28"/>
        </w:rPr>
        <w:t>в</w:t>
      </w:r>
      <w:r w:rsidRPr="00933CAF">
        <w:rPr>
          <w:rFonts w:ascii="Times New Roman" w:hAnsi="Times New Roman"/>
          <w:bCs/>
          <w:sz w:val="28"/>
          <w:szCs w:val="28"/>
          <w:lang w:val="en-US"/>
        </w:rPr>
        <w:t xml:space="preserve"> Present Simple Tense(My father is a doctor. </w:t>
      </w:r>
      <w:r w:rsidRPr="00CD4408">
        <w:rPr>
          <w:rFonts w:ascii="Times New Roman" w:hAnsi="Times New Roman"/>
          <w:bCs/>
          <w:sz w:val="28"/>
          <w:szCs w:val="28"/>
          <w:lang w:val="en-US"/>
        </w:rPr>
        <w:t>Is it a red ball? – Yes, it is./No, it isn’t.).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Предложения с краткими глагольными формами (She can’t swim. I don’t like porridge.).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утвердительной форме (Come in,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 Simple Tense в повествовательных (утвердительныхи отрицательных) и вопросительных (общий и специальный вопросы) предложениях.</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Глагольная</w:t>
      </w:r>
      <w:r w:rsidRPr="00CD4408">
        <w:rPr>
          <w:rFonts w:ascii="Times New Roman" w:hAnsi="Times New Roman"/>
          <w:bCs/>
          <w:sz w:val="28"/>
          <w:szCs w:val="28"/>
          <w:lang w:val="en-US"/>
        </w:rPr>
        <w:t xml:space="preserve"> </w:t>
      </w:r>
      <w:r w:rsidRPr="00933CAF">
        <w:rPr>
          <w:rFonts w:ascii="Times New Roman" w:hAnsi="Times New Roman"/>
          <w:bCs/>
          <w:sz w:val="28"/>
          <w:szCs w:val="28"/>
        </w:rPr>
        <w:t>конструкция</w:t>
      </w:r>
      <w:r w:rsidRPr="00CD4408">
        <w:rPr>
          <w:rFonts w:ascii="Times New Roman" w:hAnsi="Times New Roman"/>
          <w:bCs/>
          <w:sz w:val="28"/>
          <w:szCs w:val="28"/>
          <w:lang w:val="en-US"/>
        </w:rPr>
        <w:t xml:space="preserve"> have got (I’ve got a cat. He’s/She’s got a cat. Have you got a cat? – Yes, I have./No, I haven’t. What have you got?).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Существительные во множественном числе, образованные по правилуи исключения (a book – books; a man – men).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w:t>
      </w:r>
      <w:r w:rsidRPr="00CD4408">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CD4408">
        <w:rPr>
          <w:rFonts w:ascii="Times New Roman" w:hAnsi="Times New Roman"/>
          <w:bCs/>
          <w:sz w:val="28"/>
          <w:szCs w:val="28"/>
          <w:lang w:val="en-US"/>
        </w:rPr>
        <w:t xml:space="preserve"> (I, you, he/she/it, we, they). </w:t>
      </w:r>
      <w:r w:rsidRPr="00933CAF">
        <w:rPr>
          <w:rFonts w:ascii="Times New Roman" w:hAnsi="Times New Roman"/>
          <w:bCs/>
          <w:sz w:val="28"/>
          <w:szCs w:val="28"/>
        </w:rPr>
        <w:t>Притяжательные</w:t>
      </w:r>
      <w:r w:rsidRPr="00CD4408">
        <w:rPr>
          <w:rFonts w:ascii="Times New Roman" w:hAnsi="Times New Roman"/>
          <w:bCs/>
          <w:sz w:val="28"/>
          <w:szCs w:val="28"/>
          <w:lang w:val="en-US"/>
        </w:rPr>
        <w:t xml:space="preserve"> </w:t>
      </w:r>
      <w:r w:rsidRPr="00933CAF">
        <w:rPr>
          <w:rFonts w:ascii="Times New Roman" w:hAnsi="Times New Roman"/>
          <w:bCs/>
          <w:sz w:val="28"/>
          <w:szCs w:val="28"/>
        </w:rPr>
        <w:t>местоимения</w:t>
      </w:r>
      <w:r w:rsidRPr="00CD4408">
        <w:rPr>
          <w:rFonts w:ascii="Times New Roman" w:hAnsi="Times New Roman"/>
          <w:bCs/>
          <w:sz w:val="28"/>
          <w:szCs w:val="28"/>
          <w:lang w:val="en-US"/>
        </w:rPr>
        <w:t xml:space="preserve"> (my, your, his/her/its, our, their). </w:t>
      </w:r>
      <w:r w:rsidRPr="00933CAF">
        <w:rPr>
          <w:rFonts w:ascii="Times New Roman" w:hAnsi="Times New Roman"/>
          <w:bCs/>
          <w:sz w:val="28"/>
          <w:szCs w:val="28"/>
        </w:rPr>
        <w:t>Указательные местоимения (this – these).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Вопросительные слова (who, what, how, where, how many).</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w:t>
      </w:r>
      <w:r w:rsidRPr="00CD4408">
        <w:rPr>
          <w:rFonts w:ascii="Times New Roman" w:hAnsi="Times New Roman"/>
          <w:bCs/>
          <w:sz w:val="28"/>
          <w:szCs w:val="28"/>
          <w:lang w:val="en-US"/>
        </w:rPr>
        <w:t xml:space="preserve"> </w:t>
      </w:r>
      <w:r w:rsidRPr="00933CAF">
        <w:rPr>
          <w:rFonts w:ascii="Times New Roman" w:hAnsi="Times New Roman"/>
          <w:bCs/>
          <w:sz w:val="28"/>
          <w:szCs w:val="28"/>
        </w:rPr>
        <w:t>места</w:t>
      </w:r>
      <w:r w:rsidRPr="00CD4408">
        <w:rPr>
          <w:rFonts w:ascii="Times New Roman" w:hAnsi="Times New Roman"/>
          <w:bCs/>
          <w:sz w:val="28"/>
          <w:szCs w:val="28"/>
          <w:lang w:val="en-US"/>
        </w:rPr>
        <w:t xml:space="preserve"> (in, on,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Союзы and и but (c однородными членами).</w:t>
      </w:r>
      <w:bookmarkStart w:id="34" w:name="bookmark33"/>
      <w:bookmarkStart w:id="35" w:name="bookmark34"/>
      <w:bookmarkStart w:id="36" w:name="bookmark35"/>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6.4. Социокультурные знания и умения</w:t>
      </w:r>
      <w:bookmarkEnd w:id="34"/>
      <w:bookmarkEnd w:id="35"/>
      <w:bookmarkEnd w:id="36"/>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названий родной страны и страны/стран изучаемого языка и их столиц.</w:t>
      </w:r>
      <w:bookmarkStart w:id="37" w:name="bookmark36"/>
      <w:bookmarkStart w:id="38" w:name="bookmark37"/>
      <w:bookmarkStart w:id="39" w:name="bookmark38"/>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6.5. Компенсаторные умения</w:t>
      </w:r>
      <w:bookmarkEnd w:id="37"/>
      <w:bookmarkEnd w:id="38"/>
      <w:bookmarkEnd w:id="39"/>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 Содержание обучения в 3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Моя любимая еда. Мой день (распорядок дня).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7.1.4.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Россия и страна/страны изучаемого языка. Их столицы, достопримечательности и интересные факты. Произведения детского фольклора. </w:t>
      </w:r>
      <w:r w:rsidRPr="00933CAF">
        <w:rPr>
          <w:rFonts w:ascii="Times New Roman" w:hAnsi="Times New Roman"/>
          <w:bCs/>
          <w:sz w:val="28"/>
          <w:szCs w:val="28"/>
        </w:rPr>
        <w:lastRenderedPageBreak/>
        <w:t>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слови (или) иллюстраций </w:t>
      </w:r>
      <w:r w:rsidRPr="00933CAF">
        <w:rPr>
          <w:rFonts w:ascii="Times New Roman" w:hAnsi="Times New Roman"/>
          <w:bCs/>
          <w:sz w:val="28"/>
          <w:szCs w:val="28"/>
        </w:rPr>
        <w:t>с соблюдением норм речевого этикета, принятыхв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Pr="00933CAF">
        <w:rPr>
          <w:rFonts w:ascii="Times New Roman" w:hAnsi="Times New Roman"/>
          <w:bCs/>
          <w:sz w:val="28"/>
          <w:szCs w:val="28"/>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w:t>
      </w:r>
      <w:r w:rsidR="00E4463E" w:rsidRPr="00933CAF">
        <w:rPr>
          <w:rFonts w:ascii="Times New Roman" w:hAnsi="Times New Roman"/>
          <w:bCs/>
          <w:sz w:val="28"/>
          <w:szCs w:val="28"/>
        </w:rPr>
        <w:t>с использованием ключевых слов, вопросов и (или) иллюстраций</w:t>
      </w:r>
      <w:r w:rsidRPr="00933CAF">
        <w:rPr>
          <w:rFonts w:ascii="Times New Roman" w:hAnsi="Times New Roman"/>
          <w:bCs/>
          <w:sz w:val="28"/>
          <w:szCs w:val="28"/>
        </w:rPr>
        <w:t>основного содержания прочитанного текста.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w:t>
      </w:r>
      <w:r w:rsidRPr="00933CAF">
        <w:rPr>
          <w:rFonts w:ascii="Times New Roman" w:hAnsi="Times New Roman"/>
          <w:bCs/>
          <w:sz w:val="28"/>
          <w:szCs w:val="28"/>
        </w:rPr>
        <w:lastRenderedPageBreak/>
        <w:t xml:space="preserve">тексте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 xml:space="preserve"> 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Создание подписей к картинкам, фотографиям с пояснением,что на них изображено.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поздравлений с праздниками(с днём рождения, Новым годом, Рождеством) с выражением пожеланий.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произнесение словс соблюдением правильного ударения и фраз/предложений с соблюдениемих ритмико-интонационных особенностей.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Правильное написание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Правильная расстановка знаков препинания: точки, вопросительногои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Предложения</w:t>
      </w:r>
      <w:r w:rsidRPr="00CD4408">
        <w:rPr>
          <w:rFonts w:ascii="Times New Roman" w:hAnsi="Times New Roman"/>
          <w:bCs/>
          <w:sz w:val="28"/>
          <w:szCs w:val="28"/>
          <w:lang w:val="en-US"/>
        </w:rPr>
        <w:t xml:space="preserve"> </w:t>
      </w:r>
      <w:r w:rsidRPr="00933CAF">
        <w:rPr>
          <w:rFonts w:ascii="Times New Roman" w:hAnsi="Times New Roman"/>
          <w:bCs/>
          <w:sz w:val="28"/>
          <w:szCs w:val="28"/>
        </w:rPr>
        <w:t>с</w:t>
      </w:r>
      <w:r w:rsidRPr="00CD4408">
        <w:rPr>
          <w:rFonts w:ascii="Times New Roman" w:hAnsi="Times New Roman"/>
          <w:bCs/>
          <w:sz w:val="28"/>
          <w:szCs w:val="28"/>
          <w:lang w:val="en-US"/>
        </w:rPr>
        <w:t xml:space="preserve"> </w:t>
      </w:r>
      <w:r w:rsidRPr="00933CAF">
        <w:rPr>
          <w:rFonts w:ascii="Times New Roman" w:hAnsi="Times New Roman"/>
          <w:bCs/>
          <w:sz w:val="28"/>
          <w:szCs w:val="28"/>
        </w:rPr>
        <w:t>начальным</w:t>
      </w:r>
      <w:r w:rsidRPr="00CD4408">
        <w:rPr>
          <w:rFonts w:ascii="Times New Roman" w:hAnsi="Times New Roman"/>
          <w:bCs/>
          <w:sz w:val="28"/>
          <w:szCs w:val="28"/>
          <w:lang w:val="en-US"/>
        </w:rPr>
        <w:t xml:space="preserve"> There + to be </w:t>
      </w:r>
      <w:r w:rsidRPr="00933CAF">
        <w:rPr>
          <w:rFonts w:ascii="Times New Roman" w:hAnsi="Times New Roman"/>
          <w:bCs/>
          <w:sz w:val="28"/>
          <w:szCs w:val="28"/>
        </w:rPr>
        <w:t>в</w:t>
      </w:r>
      <w:r w:rsidRPr="00CD4408">
        <w:rPr>
          <w:rFonts w:ascii="Times New Roman" w:hAnsi="Times New Roman"/>
          <w:bCs/>
          <w:sz w:val="28"/>
          <w:szCs w:val="28"/>
          <w:lang w:val="en-US"/>
        </w:rPr>
        <w:t xml:space="preserve"> Past Simple Tense (There was an old house near the river.).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Побудительные предложения в отрицательной (Don’t talk, please.)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Конструкция</w:t>
      </w:r>
      <w:r w:rsidRPr="00CD4408">
        <w:rPr>
          <w:rFonts w:ascii="Times New Roman" w:hAnsi="Times New Roman"/>
          <w:bCs/>
          <w:sz w:val="28"/>
          <w:szCs w:val="28"/>
          <w:lang w:val="en-US"/>
        </w:rPr>
        <w:t xml:space="preserve"> I’d like to ... (I’d like to read this book.).</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Конструкции</w:t>
      </w:r>
      <w:r w:rsidRPr="00CD4408">
        <w:rPr>
          <w:rFonts w:ascii="Times New Roman" w:hAnsi="Times New Roman"/>
          <w:bCs/>
          <w:sz w:val="28"/>
          <w:szCs w:val="28"/>
          <w:lang w:val="en-US"/>
        </w:rPr>
        <w:t xml:space="preserve"> </w:t>
      </w:r>
      <w:r w:rsidRPr="00933CAF">
        <w:rPr>
          <w:rFonts w:ascii="Times New Roman" w:hAnsi="Times New Roman"/>
          <w:bCs/>
          <w:sz w:val="28"/>
          <w:szCs w:val="28"/>
        </w:rPr>
        <w:t>с</w:t>
      </w:r>
      <w:r w:rsidRPr="00CD4408">
        <w:rPr>
          <w:rFonts w:ascii="Times New Roman" w:hAnsi="Times New Roman"/>
          <w:bCs/>
          <w:sz w:val="28"/>
          <w:szCs w:val="28"/>
          <w:lang w:val="en-US"/>
        </w:rPr>
        <w:t xml:space="preserve"> </w:t>
      </w:r>
      <w:r w:rsidRPr="00933CAF">
        <w:rPr>
          <w:rFonts w:ascii="Times New Roman" w:hAnsi="Times New Roman"/>
          <w:bCs/>
          <w:sz w:val="28"/>
          <w:szCs w:val="28"/>
        </w:rPr>
        <w:t>глаголами</w:t>
      </w:r>
      <w:r w:rsidRPr="00CD4408">
        <w:rPr>
          <w:rFonts w:ascii="Times New Roman" w:hAnsi="Times New Roman"/>
          <w:bCs/>
          <w:sz w:val="28"/>
          <w:szCs w:val="28"/>
          <w:lang w:val="en-US"/>
        </w:rPr>
        <w:t xml:space="preserve"> </w:t>
      </w:r>
      <w:r w:rsidRPr="00933CAF">
        <w:rPr>
          <w:rFonts w:ascii="Times New Roman" w:hAnsi="Times New Roman"/>
          <w:bCs/>
          <w:sz w:val="28"/>
          <w:szCs w:val="28"/>
        </w:rPr>
        <w:t>на</w:t>
      </w:r>
      <w:r w:rsidRPr="00CD4408">
        <w:rPr>
          <w:rFonts w:ascii="Times New Roman" w:hAnsi="Times New Roman"/>
          <w:bCs/>
          <w:sz w:val="28"/>
          <w:szCs w:val="28"/>
          <w:lang w:val="en-US"/>
        </w:rPr>
        <w:t xml:space="preserve"> -ing: to like/enjoy doing smth (I like riding my bike.).</w:t>
      </w:r>
    </w:p>
    <w:p w:rsidR="00254300" w:rsidRPr="00CD4408"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lastRenderedPageBreak/>
        <w:t>Существительные</w:t>
      </w:r>
      <w:r w:rsidRPr="00CD4408">
        <w:rPr>
          <w:rFonts w:ascii="Times New Roman" w:hAnsi="Times New Roman"/>
          <w:bCs/>
          <w:sz w:val="28"/>
          <w:szCs w:val="28"/>
          <w:lang w:val="en-US"/>
        </w:rPr>
        <w:t xml:space="preserve"> </w:t>
      </w:r>
      <w:r w:rsidRPr="00933CAF">
        <w:rPr>
          <w:rFonts w:ascii="Times New Roman" w:hAnsi="Times New Roman"/>
          <w:bCs/>
          <w:sz w:val="28"/>
          <w:szCs w:val="28"/>
        </w:rPr>
        <w:t>в</w:t>
      </w:r>
      <w:r w:rsidRPr="00CD4408">
        <w:rPr>
          <w:rFonts w:ascii="Times New Roman" w:hAnsi="Times New Roman"/>
          <w:bCs/>
          <w:sz w:val="28"/>
          <w:szCs w:val="28"/>
          <w:lang w:val="en-US"/>
        </w:rPr>
        <w:t xml:space="preserve"> </w:t>
      </w:r>
      <w:r w:rsidRPr="00933CAF">
        <w:rPr>
          <w:rFonts w:ascii="Times New Roman" w:hAnsi="Times New Roman"/>
          <w:bCs/>
          <w:sz w:val="28"/>
          <w:szCs w:val="28"/>
        </w:rPr>
        <w:t>притяжательном</w:t>
      </w:r>
      <w:r w:rsidRPr="00CD4408">
        <w:rPr>
          <w:rFonts w:ascii="Times New Roman" w:hAnsi="Times New Roman"/>
          <w:bCs/>
          <w:sz w:val="28"/>
          <w:szCs w:val="28"/>
          <w:lang w:val="en-US"/>
        </w:rPr>
        <w:t xml:space="preserve"> </w:t>
      </w:r>
      <w:r w:rsidRPr="00933CAF">
        <w:rPr>
          <w:rFonts w:ascii="Times New Roman" w:hAnsi="Times New Roman"/>
          <w:bCs/>
          <w:sz w:val="28"/>
          <w:szCs w:val="28"/>
        </w:rPr>
        <w:t>падеже</w:t>
      </w:r>
      <w:r w:rsidRPr="00CD4408">
        <w:rPr>
          <w:rFonts w:ascii="Times New Roman" w:hAnsi="Times New Roman"/>
          <w:bCs/>
          <w:sz w:val="28"/>
          <w:szCs w:val="28"/>
          <w:lang w:val="en-US"/>
        </w:rPr>
        <w:t xml:space="preserve"> (Possessive Case; Ann’s dress, children’s toys, boys’ books).</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Слова, выражающие количество с исчисляемыми и неисчисляемыми существительными (much/many/a lot of).</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частотности (usually, often).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Количественные числительные (13–100).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Вопросительные слова (when, whose, why).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933CAF">
        <w:rPr>
          <w:rFonts w:ascii="Times New Roman" w:hAnsi="Times New Roman"/>
          <w:bCs/>
          <w:sz w:val="28"/>
          <w:szCs w:val="28"/>
        </w:rPr>
        <w:t>Предлогиместа</w:t>
      </w:r>
      <w:r w:rsidRPr="00933CAF">
        <w:rPr>
          <w:rFonts w:ascii="Times New Roman" w:hAnsi="Times New Roman"/>
          <w:bCs/>
          <w:sz w:val="28"/>
          <w:szCs w:val="28"/>
          <w:lang w:val="en-US"/>
        </w:rPr>
        <w:t xml:space="preserve"> (next to, in front of, behind), </w:t>
      </w:r>
      <w:r w:rsidRPr="00933CAF">
        <w:rPr>
          <w:rFonts w:ascii="Times New Roman" w:hAnsi="Times New Roman"/>
          <w:bCs/>
          <w:sz w:val="28"/>
          <w:szCs w:val="28"/>
        </w:rPr>
        <w:t>направления</w:t>
      </w:r>
      <w:r w:rsidRPr="00933CAF">
        <w:rPr>
          <w:rFonts w:ascii="Times New Roman" w:hAnsi="Times New Roman"/>
          <w:bCs/>
          <w:sz w:val="28"/>
          <w:szCs w:val="28"/>
          <w:lang w:val="en-US"/>
        </w:rPr>
        <w:t xml:space="preserve"> (to), </w:t>
      </w:r>
      <w:r w:rsidRPr="00933CAF">
        <w:rPr>
          <w:rFonts w:ascii="Times New Roman" w:hAnsi="Times New Roman"/>
          <w:bCs/>
          <w:sz w:val="28"/>
          <w:szCs w:val="28"/>
        </w:rPr>
        <w:t>времени</w:t>
      </w:r>
      <w:r w:rsidRPr="00933CAF">
        <w:rPr>
          <w:rFonts w:ascii="Times New Roman" w:hAnsi="Times New Roman"/>
          <w:bCs/>
          <w:sz w:val="28"/>
          <w:szCs w:val="28"/>
          <w:lang w:val="en-US"/>
        </w:rPr>
        <w:t xml:space="preserve">(at, in, on </w:t>
      </w:r>
      <w:r w:rsidRPr="00933CAF">
        <w:rPr>
          <w:rFonts w:ascii="Times New Roman" w:hAnsi="Times New Roman"/>
          <w:bCs/>
          <w:sz w:val="28"/>
          <w:szCs w:val="28"/>
        </w:rPr>
        <w:t>ввыражениях</w:t>
      </w:r>
      <w:r w:rsidRPr="00933CAF">
        <w:rPr>
          <w:rFonts w:ascii="Times New Roman" w:hAnsi="Times New Roman"/>
          <w:bCs/>
          <w:sz w:val="28"/>
          <w:szCs w:val="28"/>
          <w:lang w:val="en-US"/>
        </w:rPr>
        <w:t xml:space="preserve"> at 5 o’clock, in the morning, on Monday).</w:t>
      </w:r>
      <w:bookmarkStart w:id="40" w:name="bookmark39"/>
      <w:bookmarkStart w:id="41" w:name="bookmark40"/>
      <w:bookmarkStart w:id="42" w:name="bookmark41"/>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7.4. Социокультурные знания и умения</w:t>
      </w:r>
      <w:bookmarkEnd w:id="40"/>
      <w:bookmarkEnd w:id="41"/>
      <w:bookmarkEnd w:id="42"/>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43" w:name="bookmark42"/>
      <w:bookmarkStart w:id="44" w:name="bookmark43"/>
      <w:bookmarkStart w:id="45" w:name="bookmark44"/>
      <w:r w:rsidRPr="00933CAF">
        <w:rPr>
          <w:rFonts w:ascii="Times New Roman" w:hAnsi="Times New Roman"/>
          <w:bCs/>
          <w:sz w:val="28"/>
          <w:szCs w:val="28"/>
        </w:rPr>
        <w:t>157.</w:t>
      </w:r>
      <w:r w:rsidR="00254300" w:rsidRPr="00933CAF">
        <w:rPr>
          <w:rFonts w:ascii="Times New Roman" w:hAnsi="Times New Roman"/>
          <w:bCs/>
          <w:sz w:val="28"/>
          <w:szCs w:val="28"/>
        </w:rPr>
        <w:t>7.5. Компенсаторные умения</w:t>
      </w:r>
      <w:bookmarkEnd w:id="43"/>
      <w:bookmarkEnd w:id="44"/>
      <w:bookmarkEnd w:id="45"/>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иллюстраций.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 Содержание обучения в 4 классе.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8.1. Тематическое содержание речи.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8.1.1. Мир моего «я».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8.1.2. Мир моих увлечений.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8.1.3. Мир вокруг меня.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8.1.4. Родная страна и страны изучаемого языка.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 Говорение.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8.2.1.1. Коммуникативные умения диалогической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Ведение </w:t>
      </w:r>
      <w:r w:rsidR="00E4463E" w:rsidRPr="00933CAF">
        <w:rPr>
          <w:rFonts w:ascii="Times New Roman" w:hAnsi="Times New Roman"/>
          <w:bCs/>
          <w:sz w:val="28"/>
          <w:szCs w:val="28"/>
        </w:rPr>
        <w:t xml:space="preserve">с использованием речевых ситуаций, ключевых слов и (или) иллюстраций </w:t>
      </w:r>
      <w:r w:rsidRPr="00933CAF">
        <w:rPr>
          <w:rFonts w:ascii="Times New Roman" w:hAnsi="Times New Roman"/>
          <w:bCs/>
          <w:sz w:val="28"/>
          <w:szCs w:val="28"/>
        </w:rPr>
        <w:t>с соблюдением норм речевого этикета, принятых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w:t>
      </w:r>
      <w:r w:rsidRPr="00933CAF">
        <w:rPr>
          <w:rFonts w:ascii="Times New Roman" w:hAnsi="Times New Roman"/>
          <w:bCs/>
          <w:sz w:val="28"/>
          <w:szCs w:val="28"/>
        </w:rPr>
        <w:lastRenderedPageBreak/>
        <w:t>поздравление с праздником, выражение благодарности за поздравление; выражение извинения;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8.2.1.2. Коммуникативные умения монологической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Создание </w:t>
      </w:r>
      <w:r w:rsidR="00E4463E" w:rsidRPr="00933CAF">
        <w:rPr>
          <w:rFonts w:ascii="Times New Roman" w:hAnsi="Times New Roman"/>
          <w:bCs/>
          <w:sz w:val="28"/>
          <w:szCs w:val="28"/>
        </w:rPr>
        <w:t>с использованием ключевых слов, вопросов и (или) иллюстраций</w:t>
      </w:r>
      <w:r w:rsidRPr="00933CAF">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933CAF">
        <w:rPr>
          <w:rFonts w:ascii="Times New Roman" w:hAnsi="Times New Roman"/>
          <w:bCs/>
          <w:sz w:val="28"/>
          <w:szCs w:val="28"/>
        </w:rPr>
        <w:t xml:space="preserve">с использованием ключевых слов, вопросови (или) иллюстраций </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Пересказ основного содержания прочитанного текста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х</w:t>
      </w:r>
      <w:r w:rsidRPr="00933CAF">
        <w:rPr>
          <w:rFonts w:ascii="Times New Roman" w:hAnsi="Times New Roman"/>
          <w:bCs/>
          <w:sz w:val="28"/>
          <w:szCs w:val="28"/>
        </w:rPr>
        <w:t xml:space="preserve"> слов, вопрос</w:t>
      </w:r>
      <w:r w:rsidR="00EF621F" w:rsidRPr="00933CAF">
        <w:rPr>
          <w:rFonts w:ascii="Times New Roman" w:hAnsi="Times New Roman"/>
          <w:bCs/>
          <w:sz w:val="28"/>
          <w:szCs w:val="28"/>
        </w:rPr>
        <w:t>ов</w:t>
      </w:r>
      <w:r w:rsidRPr="00933CAF">
        <w:rPr>
          <w:rFonts w:ascii="Times New Roman" w:hAnsi="Times New Roman"/>
          <w:bCs/>
          <w:sz w:val="28"/>
          <w:szCs w:val="28"/>
        </w:rPr>
        <w:t>, план</w:t>
      </w:r>
      <w:r w:rsidR="00EF621F" w:rsidRPr="00933CAF">
        <w:rPr>
          <w:rFonts w:ascii="Times New Roman" w:hAnsi="Times New Roman"/>
          <w:bCs/>
          <w:sz w:val="28"/>
          <w:szCs w:val="28"/>
        </w:rPr>
        <w:t>а</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иллюстраци</w:t>
      </w:r>
      <w:r w:rsidR="00EF621F" w:rsidRPr="00933CAF">
        <w:rPr>
          <w:rFonts w:ascii="Times New Roman" w:hAnsi="Times New Roman"/>
          <w:bCs/>
          <w:sz w:val="28"/>
          <w:szCs w:val="28"/>
        </w:rPr>
        <w:t>й</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 Аудирование.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8.2.2.1. Коммуникативные умения аудирования.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Понимание на слух речи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и вербальная/невербальная реакция на услышанное (при непосредственном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соответствиис поставленной коммуникативной задачей: с пониманием основного содержания,с пониманием запрашиваемой информации (при опосредованном общении).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воспринимаемомна </w:t>
      </w:r>
      <w:r w:rsidRPr="00933CAF">
        <w:rPr>
          <w:rFonts w:ascii="Times New Roman" w:hAnsi="Times New Roman"/>
          <w:bCs/>
          <w:sz w:val="28"/>
          <w:szCs w:val="28"/>
        </w:rPr>
        <w:lastRenderedPageBreak/>
        <w:t xml:space="preserve">слух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вслух учебных текстов с соблюдением правил чтенияи соответствующей интонацией,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Тексты для чтения вслух: диалог, рассказ, сказка.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933CAF">
        <w:rPr>
          <w:rFonts w:ascii="Times New Roman" w:hAnsi="Times New Roman"/>
          <w:bCs/>
          <w:sz w:val="28"/>
          <w:szCs w:val="28"/>
        </w:rPr>
        <w:t>с использованием иллюстраций и языковой, в том числе контекстуальной, догадки</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933CAF">
        <w:rPr>
          <w:rFonts w:ascii="Times New Roman" w:hAnsi="Times New Roman"/>
          <w:bCs/>
          <w:sz w:val="28"/>
          <w:szCs w:val="28"/>
        </w:rPr>
        <w:t>использованием</w:t>
      </w:r>
      <w:r w:rsidRPr="00933CAF">
        <w:rPr>
          <w:rFonts w:ascii="Times New Roman" w:hAnsi="Times New Roman"/>
          <w:bCs/>
          <w:sz w:val="28"/>
          <w:szCs w:val="28"/>
        </w:rPr>
        <w:t xml:space="preserve"> иллюстраци</w:t>
      </w:r>
      <w:r w:rsidR="0005600E" w:rsidRPr="00933CAF">
        <w:rPr>
          <w:rFonts w:ascii="Times New Roman" w:hAnsi="Times New Roman"/>
          <w:bCs/>
          <w:sz w:val="28"/>
          <w:szCs w:val="28"/>
        </w:rPr>
        <w:t>й</w:t>
      </w:r>
      <w:r w:rsidRPr="00933CAF">
        <w:rPr>
          <w:rFonts w:ascii="Times New Roman" w:hAnsi="Times New Roman"/>
          <w:bCs/>
          <w:sz w:val="28"/>
          <w:szCs w:val="28"/>
        </w:rPr>
        <w:t>, языковой, в том числе контекстуальной, догадки.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933CAF">
        <w:rPr>
          <w:rFonts w:ascii="Times New Roman" w:hAnsi="Times New Roman"/>
          <w:bCs/>
          <w:sz w:val="28"/>
          <w:szCs w:val="28"/>
        </w:rPr>
        <w:t>с использованием иллюстрацийи языковой, в том числе контекстуальной, догадки</w:t>
      </w:r>
      <w:r w:rsidRPr="00933CAF">
        <w:rPr>
          <w:rFonts w:ascii="Times New Roman" w:hAnsi="Times New Roman"/>
          <w:bCs/>
          <w:sz w:val="28"/>
          <w:szCs w:val="28"/>
        </w:rPr>
        <w:t>, в том числе контекстуальной.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содержания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8.2.4.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Написание электронного сообщения личного характера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Ритмико-интонационные особенности повествовательного, побудительногои вопросительного (общий и специальный вопрос) предложений.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ight)в односложных, двусложных и многосложных словах.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w:t>
      </w:r>
      <w:r w:rsidR="002368E7" w:rsidRPr="00933CAF">
        <w:rPr>
          <w:rFonts w:ascii="Times New Roman" w:hAnsi="Times New Roman"/>
          <w:bCs/>
          <w:sz w:val="28"/>
          <w:szCs w:val="28"/>
        </w:rPr>
        <w:t>Деление</w:t>
      </w:r>
      <w:r w:rsidRPr="00933CAF">
        <w:rPr>
          <w:rFonts w:ascii="Times New Roman" w:hAnsi="Times New Roman"/>
          <w:bCs/>
          <w:sz w:val="28"/>
          <w:szCs w:val="28"/>
        </w:rPr>
        <w:t xml:space="preserve"> некоторых звукобуквенных сочетаний при анализе изученных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Чтение новых слов согласно основным правилам чтения с использованием полной или частичной транскрипции, по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вспомогательногои модального глаголов, существительных в притяжательном падеже (Possessive Case).</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речине менее 500 лексических единиц (слов, словосочетаний, речевых клише), обслуживающих ситуации общения в рамках тематического содержания речидля 4 класса, включая 350 лексических единиц, усвоенных в предыдущие два года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образование в устной и письменной речи родственных словс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языковой догадки для распознавания интернациональных слов (pilot, film).</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8.3.4.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Глаголы в Present/Past Simple Tense, Present Continuous Tenseв повествовательных (утвердительных и отрицательных) и вопросительных (общий и специальный вопросы)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Модальные глаголы must и have to.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Конструкция</w:t>
      </w:r>
      <w:r w:rsidRPr="00CD4408">
        <w:rPr>
          <w:rFonts w:ascii="Times New Roman" w:hAnsi="Times New Roman"/>
          <w:bCs/>
          <w:sz w:val="28"/>
          <w:szCs w:val="28"/>
          <w:lang w:val="en-US"/>
        </w:rPr>
        <w:t xml:space="preserve"> to be going to </w:t>
      </w:r>
      <w:r w:rsidRPr="00933CAF">
        <w:rPr>
          <w:rFonts w:ascii="Times New Roman" w:hAnsi="Times New Roman"/>
          <w:bCs/>
          <w:sz w:val="28"/>
          <w:szCs w:val="28"/>
        </w:rPr>
        <w:t>и</w:t>
      </w:r>
      <w:r w:rsidRPr="00CD4408">
        <w:rPr>
          <w:rFonts w:ascii="Times New Roman" w:hAnsi="Times New Roman"/>
          <w:bCs/>
          <w:sz w:val="28"/>
          <w:szCs w:val="28"/>
          <w:lang w:val="en-US"/>
        </w:rPr>
        <w:t xml:space="preserve"> Future Simple Tense </w:t>
      </w:r>
      <w:r w:rsidRPr="00933CAF">
        <w:rPr>
          <w:rFonts w:ascii="Times New Roman" w:hAnsi="Times New Roman"/>
          <w:bCs/>
          <w:sz w:val="28"/>
          <w:szCs w:val="28"/>
        </w:rPr>
        <w:t>для</w:t>
      </w:r>
      <w:r w:rsidRPr="00CD4408">
        <w:rPr>
          <w:rFonts w:ascii="Times New Roman" w:hAnsi="Times New Roman"/>
          <w:bCs/>
          <w:sz w:val="28"/>
          <w:szCs w:val="28"/>
          <w:lang w:val="en-US"/>
        </w:rPr>
        <w:t xml:space="preserve"> </w:t>
      </w:r>
      <w:r w:rsidRPr="00933CAF">
        <w:rPr>
          <w:rFonts w:ascii="Times New Roman" w:hAnsi="Times New Roman"/>
          <w:bCs/>
          <w:sz w:val="28"/>
          <w:szCs w:val="28"/>
        </w:rPr>
        <w:t>выражения</w:t>
      </w:r>
      <w:r w:rsidRPr="00CD4408">
        <w:rPr>
          <w:rFonts w:ascii="Times New Roman" w:hAnsi="Times New Roman"/>
          <w:bCs/>
          <w:sz w:val="28"/>
          <w:szCs w:val="28"/>
          <w:lang w:val="en-US"/>
        </w:rPr>
        <w:t xml:space="preserve"> </w:t>
      </w:r>
      <w:r w:rsidRPr="00933CAF">
        <w:rPr>
          <w:rFonts w:ascii="Times New Roman" w:hAnsi="Times New Roman"/>
          <w:bCs/>
          <w:sz w:val="28"/>
          <w:szCs w:val="28"/>
        </w:rPr>
        <w:t>будущего</w:t>
      </w:r>
      <w:r w:rsidRPr="00CD4408">
        <w:rPr>
          <w:rFonts w:ascii="Times New Roman" w:hAnsi="Times New Roman"/>
          <w:bCs/>
          <w:sz w:val="28"/>
          <w:szCs w:val="28"/>
          <w:lang w:val="en-US"/>
        </w:rPr>
        <w:t xml:space="preserve"> </w:t>
      </w:r>
      <w:r w:rsidRPr="00933CAF">
        <w:rPr>
          <w:rFonts w:ascii="Times New Roman" w:hAnsi="Times New Roman"/>
          <w:bCs/>
          <w:sz w:val="28"/>
          <w:szCs w:val="28"/>
        </w:rPr>
        <w:t>действия</w:t>
      </w:r>
      <w:r w:rsidRPr="00CD4408">
        <w:rPr>
          <w:rFonts w:ascii="Times New Roman" w:hAnsi="Times New Roman"/>
          <w:bCs/>
          <w:sz w:val="28"/>
          <w:szCs w:val="28"/>
          <w:lang w:val="en-US"/>
        </w:rPr>
        <w:t xml:space="preserve"> (I am going to have my birthday party on Saturday. </w:t>
      </w:r>
      <w:r w:rsidRPr="00933CAF">
        <w:rPr>
          <w:rFonts w:ascii="Times New Roman" w:hAnsi="Times New Roman"/>
          <w:bCs/>
          <w:sz w:val="28"/>
          <w:szCs w:val="28"/>
        </w:rPr>
        <w:t>Wait, I’ll help you.).</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Отрицательное местоимение no.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Степени сравнения прилагательных (формы, образованные по правилуи исключения: good – better – (the) best, bad – worse – (the) worst.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Обозначение даты и года. Обозначение времени (5 o’clock; 3 am, 2 pm).</w:t>
      </w:r>
      <w:bookmarkStart w:id="46" w:name="bookmark45"/>
      <w:bookmarkStart w:id="47" w:name="bookmark46"/>
      <w:bookmarkStart w:id="48" w:name="bookmark47"/>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8.4. Социокультурные знания и умения</w:t>
      </w:r>
      <w:bookmarkEnd w:id="46"/>
      <w:bookmarkEnd w:id="47"/>
      <w:bookmarkEnd w:id="48"/>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разговорпо телефону).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Краткое представление своей страны и страны/стран изучаемого языкана (названия стран и их столиц, название родного города/села; цвета национальных флагов; основные достопримечательности).</w:t>
      </w:r>
      <w:bookmarkStart w:id="49" w:name="bookmark48"/>
      <w:bookmarkStart w:id="50" w:name="bookmark49"/>
      <w:bookmarkStart w:id="51" w:name="bookmark50"/>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8.5. Компенсаторные умения</w:t>
      </w:r>
      <w:bookmarkEnd w:id="49"/>
      <w:bookmarkEnd w:id="50"/>
      <w:bookmarkEnd w:id="51"/>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Использование </w:t>
      </w:r>
      <w:r w:rsidR="00E047BA" w:rsidRPr="00933CAF">
        <w:rPr>
          <w:rFonts w:ascii="Times New Roman" w:hAnsi="Times New Roman"/>
          <w:bCs/>
          <w:sz w:val="28"/>
          <w:szCs w:val="28"/>
        </w:rPr>
        <w:t xml:space="preserve">при формулировании </w:t>
      </w:r>
      <w:r w:rsidRPr="00933CAF">
        <w:rPr>
          <w:rFonts w:ascii="Times New Roman" w:hAnsi="Times New Roman"/>
          <w:bCs/>
          <w:sz w:val="28"/>
          <w:szCs w:val="28"/>
        </w:rPr>
        <w:t>собственных высказываний ключевых слов, вопросов; картинок, фотографий.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Прогнозирование содержание текста для чтения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9.1. Личностные результаты освоения программы по иностранному (английскому) языку на уровне начального общего образования достигаютсяв единстве учебной и воспитательной деятельности в соответствиис традиционными </w:t>
      </w:r>
      <w:r w:rsidR="00254300" w:rsidRPr="00933CAF">
        <w:rPr>
          <w:rFonts w:ascii="Times New Roman" w:hAnsi="Times New Roman"/>
          <w:bCs/>
          <w:sz w:val="28"/>
          <w:szCs w:val="28"/>
        </w:rPr>
        <w:lastRenderedPageBreak/>
        <w:t>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w:t>
      </w:r>
      <w:r w:rsidR="00254300" w:rsidRPr="00933CAF">
        <w:rPr>
          <w:rFonts w:ascii="Times New Roman" w:hAnsi="Times New Roman"/>
          <w:bCs/>
          <w:sz w:val="28"/>
          <w:szCs w:val="28"/>
        </w:rPr>
        <w:t>ражданско-патриотическое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57"/>
      <w:bookmarkEnd w:id="52"/>
      <w:r w:rsidRPr="00933CAF">
        <w:rPr>
          <w:rFonts w:ascii="Times New Roman" w:hAnsi="Times New Roman"/>
          <w:bCs/>
          <w:sz w:val="28"/>
          <w:szCs w:val="28"/>
        </w:rPr>
        <w:t>становление ценностного отношения к своей Родине – России;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58"/>
      <w:bookmarkEnd w:id="53"/>
      <w:r w:rsidRPr="00933CAF">
        <w:rPr>
          <w:rFonts w:ascii="Times New Roman" w:hAnsi="Times New Roman"/>
          <w:bCs/>
          <w:sz w:val="28"/>
          <w:szCs w:val="28"/>
        </w:rPr>
        <w:t>осознание своей этнокультурной и российской гражданской идентичности;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59"/>
      <w:bookmarkEnd w:id="54"/>
      <w:r w:rsidRPr="00933CAF">
        <w:rPr>
          <w:rFonts w:ascii="Times New Roman" w:hAnsi="Times New Roman"/>
          <w:bCs/>
          <w:sz w:val="28"/>
          <w:szCs w:val="28"/>
        </w:rPr>
        <w:t>сопричастность к прошлому, настоящему и будущему своей страны и родного края;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60"/>
      <w:bookmarkEnd w:id="55"/>
      <w:r w:rsidRPr="00933CAF">
        <w:rPr>
          <w:rFonts w:ascii="Times New Roman" w:hAnsi="Times New Roman"/>
          <w:bCs/>
          <w:sz w:val="28"/>
          <w:szCs w:val="28"/>
        </w:rPr>
        <w:t>уважение к своему и другим народам;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6" w:name="bookmark61"/>
      <w:bookmarkEnd w:id="56"/>
      <w:r w:rsidRPr="00933CAF">
        <w:rPr>
          <w:rFonts w:ascii="Times New Roman" w:hAnsi="Times New Roman"/>
          <w:bCs/>
          <w:sz w:val="28"/>
          <w:szCs w:val="28"/>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w:t>
      </w:r>
      <w:r w:rsidR="0085276C" w:rsidRPr="00933CAF">
        <w:rPr>
          <w:rFonts w:ascii="Times New Roman" w:hAnsi="Times New Roman"/>
          <w:bCs/>
          <w:sz w:val="28"/>
          <w:szCs w:val="28"/>
        </w:rPr>
        <w:t>равилах межличностных отношений;</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w:t>
      </w:r>
      <w:r w:rsidR="00254300" w:rsidRPr="00933CAF">
        <w:rPr>
          <w:rFonts w:ascii="Times New Roman" w:hAnsi="Times New Roman"/>
          <w:bCs/>
          <w:sz w:val="28"/>
          <w:szCs w:val="28"/>
        </w:rPr>
        <w:t>уховно-нравственное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7" w:name="bookmark62"/>
      <w:bookmarkEnd w:id="57"/>
      <w:r w:rsidRPr="00933CAF">
        <w:rPr>
          <w:rFonts w:ascii="Times New Roman" w:hAnsi="Times New Roman"/>
          <w:bCs/>
          <w:sz w:val="28"/>
          <w:szCs w:val="28"/>
        </w:rPr>
        <w:t>признание индивидуальности каждого человека;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8" w:name="bookmark63"/>
      <w:bookmarkEnd w:id="58"/>
      <w:r w:rsidRPr="00933CAF">
        <w:rPr>
          <w:rFonts w:ascii="Times New Roman" w:hAnsi="Times New Roman"/>
          <w:bCs/>
          <w:sz w:val="28"/>
          <w:szCs w:val="28"/>
        </w:rPr>
        <w:t>проявление сопереживания, уважения и доброжелательности;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59" w:name="bookmark64"/>
      <w:bookmarkEnd w:id="59"/>
      <w:r w:rsidRPr="00933CAF">
        <w:rPr>
          <w:rFonts w:ascii="Times New Roman" w:hAnsi="Times New Roman"/>
          <w:bCs/>
          <w:sz w:val="28"/>
          <w:szCs w:val="28"/>
        </w:rPr>
        <w:t xml:space="preserve">неприятие любых форм поведения, направленных на причинение физического </w:t>
      </w:r>
      <w:r w:rsidR="0085276C" w:rsidRPr="00933CAF">
        <w:rPr>
          <w:rFonts w:ascii="Times New Roman" w:hAnsi="Times New Roman"/>
          <w:bCs/>
          <w:sz w:val="28"/>
          <w:szCs w:val="28"/>
        </w:rPr>
        <w:t>и морального вреда другим людям;</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стетическое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0" w:name="bookmark65"/>
      <w:bookmarkEnd w:id="60"/>
      <w:r w:rsidRPr="00933CAF">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1" w:name="bookmark66"/>
      <w:bookmarkEnd w:id="61"/>
      <w:r w:rsidRPr="00933CAF">
        <w:rPr>
          <w:rFonts w:ascii="Times New Roman" w:hAnsi="Times New Roman"/>
          <w:bCs/>
          <w:sz w:val="28"/>
          <w:szCs w:val="28"/>
        </w:rPr>
        <w:t>стремление к самовыражению в разных ви</w:t>
      </w:r>
      <w:r w:rsidR="0085276C" w:rsidRPr="00933CAF">
        <w:rPr>
          <w:rFonts w:ascii="Times New Roman" w:hAnsi="Times New Roman"/>
          <w:bCs/>
          <w:sz w:val="28"/>
          <w:szCs w:val="28"/>
        </w:rPr>
        <w:t>дах художественной деятельности;</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w:t>
      </w:r>
      <w:r w:rsidR="00254300" w:rsidRPr="00933CAF">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67"/>
      <w:bookmarkEnd w:id="62"/>
      <w:r w:rsidRPr="00933CAF">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68"/>
      <w:bookmarkEnd w:id="63"/>
      <w:r w:rsidRPr="00933CAF">
        <w:rPr>
          <w:rFonts w:ascii="Times New Roman" w:hAnsi="Times New Roman"/>
          <w:bCs/>
          <w:sz w:val="28"/>
          <w:szCs w:val="28"/>
        </w:rPr>
        <w:lastRenderedPageBreak/>
        <w:t>бережное отношение к физи</w:t>
      </w:r>
      <w:r w:rsidR="0085276C" w:rsidRPr="00933CAF">
        <w:rPr>
          <w:rFonts w:ascii="Times New Roman" w:hAnsi="Times New Roman"/>
          <w:bCs/>
          <w:sz w:val="28"/>
          <w:szCs w:val="28"/>
        </w:rPr>
        <w:t>ческому и психическому здоровью;</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w:t>
      </w:r>
      <w:r w:rsidR="00254300" w:rsidRPr="00933CAF">
        <w:rPr>
          <w:rFonts w:ascii="Times New Roman" w:hAnsi="Times New Roman"/>
          <w:bCs/>
          <w:sz w:val="28"/>
          <w:szCs w:val="28"/>
        </w:rPr>
        <w:t>рудовое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69"/>
      <w:bookmarkEnd w:id="64"/>
      <w:r w:rsidRPr="00933CAF">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w:t>
      </w:r>
      <w:r w:rsidR="0085276C" w:rsidRPr="00933CAF">
        <w:rPr>
          <w:rFonts w:ascii="Times New Roman" w:hAnsi="Times New Roman"/>
          <w:bCs/>
          <w:sz w:val="28"/>
          <w:szCs w:val="28"/>
        </w:rPr>
        <w:t>, интерес к различным профессия;</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э</w:t>
      </w:r>
      <w:r w:rsidR="00254300" w:rsidRPr="00933CAF">
        <w:rPr>
          <w:rFonts w:ascii="Times New Roman" w:hAnsi="Times New Roman"/>
          <w:bCs/>
          <w:sz w:val="28"/>
          <w:szCs w:val="28"/>
        </w:rPr>
        <w:t>кологическое воспитание: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70"/>
      <w:bookmarkEnd w:id="65"/>
      <w:r w:rsidRPr="00933CAF">
        <w:rPr>
          <w:rFonts w:ascii="Times New Roman" w:hAnsi="Times New Roman"/>
          <w:bCs/>
          <w:sz w:val="28"/>
          <w:szCs w:val="28"/>
        </w:rPr>
        <w:t>бережное отношение к природе;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71"/>
      <w:bookmarkEnd w:id="66"/>
      <w:r w:rsidRPr="00933CAF">
        <w:rPr>
          <w:rFonts w:ascii="Times New Roman" w:hAnsi="Times New Roman"/>
          <w:bCs/>
          <w:sz w:val="28"/>
          <w:szCs w:val="28"/>
        </w:rPr>
        <w:t>неприят</w:t>
      </w:r>
      <w:r w:rsidR="0085276C" w:rsidRPr="00933CAF">
        <w:rPr>
          <w:rFonts w:ascii="Times New Roman" w:hAnsi="Times New Roman"/>
          <w:bCs/>
          <w:sz w:val="28"/>
          <w:szCs w:val="28"/>
        </w:rPr>
        <w:t xml:space="preserve">ие действий, приносящих </w:t>
      </w:r>
      <w:r w:rsidR="00D030CB" w:rsidRPr="00933CAF">
        <w:rPr>
          <w:rFonts w:ascii="Times New Roman" w:hAnsi="Times New Roman"/>
          <w:bCs/>
          <w:sz w:val="28"/>
          <w:szCs w:val="28"/>
        </w:rPr>
        <w:t>вред природе;</w:t>
      </w:r>
    </w:p>
    <w:p w:rsidR="00254300" w:rsidRPr="00933CAF" w:rsidRDefault="0085276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ц</w:t>
      </w:r>
      <w:r w:rsidR="00254300" w:rsidRPr="00933CAF">
        <w:rPr>
          <w:rFonts w:ascii="Times New Roman" w:hAnsi="Times New Roman"/>
          <w:bCs/>
          <w:sz w:val="28"/>
          <w:szCs w:val="28"/>
        </w:rPr>
        <w:t>енности научного познания: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7" w:name="bookmark72"/>
      <w:bookmarkEnd w:id="67"/>
      <w:r w:rsidRPr="00933CAF">
        <w:rPr>
          <w:rFonts w:ascii="Times New Roman" w:hAnsi="Times New Roman"/>
          <w:bCs/>
          <w:sz w:val="28"/>
          <w:szCs w:val="28"/>
        </w:rPr>
        <w:t>первоначальные представления о научной картине мира;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73"/>
      <w:bookmarkEnd w:id="68"/>
      <w:r w:rsidRPr="00933CAF">
        <w:rPr>
          <w:rFonts w:ascii="Times New Roman" w:hAnsi="Times New Roman"/>
          <w:bCs/>
          <w:sz w:val="28"/>
          <w:szCs w:val="28"/>
        </w:rPr>
        <w:t>познавательные интересы, активность, инициативность, любознательностьи самостоятельность в познании.</w:t>
      </w:r>
      <w:bookmarkStart w:id="69" w:name="bookmark74"/>
      <w:bookmarkStart w:id="70" w:name="bookmark75"/>
      <w:bookmarkStart w:id="71" w:name="bookmark76"/>
    </w:p>
    <w:bookmarkEnd w:id="69"/>
    <w:bookmarkEnd w:id="70"/>
    <w:bookmarkEnd w:id="71"/>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78"/>
      <w:bookmarkEnd w:id="72"/>
      <w:r w:rsidRPr="00933CAF">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79"/>
      <w:bookmarkEnd w:id="73"/>
      <w:r w:rsidRPr="00933CAF">
        <w:rPr>
          <w:rFonts w:ascii="Times New Roman" w:hAnsi="Times New Roman"/>
          <w:bCs/>
          <w:sz w:val="28"/>
          <w:szCs w:val="28"/>
        </w:rPr>
        <w:t>объединять части объекта (объекты) по определённому признаку;</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4" w:name="bookmark80"/>
      <w:bookmarkEnd w:id="74"/>
      <w:r w:rsidRPr="00933CAF">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81"/>
      <w:bookmarkEnd w:id="75"/>
      <w:r w:rsidRPr="00933CAF">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6" w:name="bookmark82"/>
      <w:bookmarkEnd w:id="76"/>
      <w:r w:rsidRPr="00933CAF">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83"/>
      <w:bookmarkEnd w:id="77"/>
      <w:r w:rsidRPr="00933CAF">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84"/>
      <w:bookmarkStart w:id="79" w:name="bookmark85"/>
      <w:bookmarkEnd w:id="78"/>
      <w:bookmarkEnd w:id="79"/>
      <w:r w:rsidRPr="00933CAF">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вопросов;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86"/>
      <w:bookmarkEnd w:id="80"/>
      <w:r w:rsidRPr="00933CAF">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87"/>
      <w:bookmarkEnd w:id="81"/>
      <w:r w:rsidRPr="00933CAF">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88"/>
      <w:bookmarkEnd w:id="82"/>
      <w:r w:rsidRPr="00933CAF">
        <w:rPr>
          <w:rFonts w:ascii="Times New Roman" w:hAnsi="Times New Roman"/>
          <w:bCs/>
          <w:sz w:val="28"/>
          <w:szCs w:val="28"/>
        </w:rPr>
        <w:t>проводить по предложенному плану опыт, несложное исследованиепо установлению особенностей объекта изучения и связей между объектами (часть целое, причина следствие);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89"/>
      <w:bookmarkEnd w:id="83"/>
      <w:r w:rsidRPr="00933CAF">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90"/>
      <w:bookmarkEnd w:id="84"/>
      <w:r w:rsidRPr="00933CAF">
        <w:rPr>
          <w:rFonts w:ascii="Times New Roman" w:hAnsi="Times New Roman"/>
          <w:bCs/>
          <w:sz w:val="28"/>
          <w:szCs w:val="28"/>
        </w:rPr>
        <w:t>прогнозировать возможное развитие процессов, событий и их последствияв аналогичных или сходных ситуациях.</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9.2.3.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работатьс информацией как часть познавательных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91"/>
      <w:bookmarkStart w:id="86" w:name="bookmark92"/>
      <w:bookmarkEnd w:id="85"/>
      <w:bookmarkEnd w:id="86"/>
      <w:r w:rsidRPr="00933CAF">
        <w:rPr>
          <w:rFonts w:ascii="Times New Roman" w:hAnsi="Times New Roman"/>
          <w:bCs/>
          <w:sz w:val="28"/>
          <w:szCs w:val="28"/>
        </w:rPr>
        <w:t>выбирать источник получения информации;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93"/>
      <w:bookmarkEnd w:id="87"/>
      <w:r w:rsidRPr="00933CAF">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8" w:name="bookmark94"/>
      <w:bookmarkEnd w:id="88"/>
      <w:r w:rsidRPr="00933CAF">
        <w:rPr>
          <w:rFonts w:ascii="Times New Roman" w:hAnsi="Times New Roman"/>
          <w:bCs/>
          <w:sz w:val="28"/>
          <w:szCs w:val="28"/>
        </w:rPr>
        <w:t xml:space="preserve">распознавать достоверную и недостоверную информацию самостоятельноили на основании предложенного </w:t>
      </w:r>
      <w:r w:rsidR="002368E7" w:rsidRPr="00933CAF">
        <w:rPr>
          <w:rFonts w:ascii="Times New Roman" w:hAnsi="Times New Roman"/>
          <w:bCs/>
          <w:sz w:val="28"/>
          <w:szCs w:val="28"/>
        </w:rPr>
        <w:t>учителем</w:t>
      </w:r>
      <w:r w:rsidRPr="00933CAF">
        <w:rPr>
          <w:rFonts w:ascii="Times New Roman" w:hAnsi="Times New Roman"/>
          <w:bCs/>
          <w:sz w:val="28"/>
          <w:szCs w:val="28"/>
        </w:rPr>
        <w:t xml:space="preserve"> способа её проверки;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95"/>
      <w:bookmarkEnd w:id="89"/>
      <w:r w:rsidRPr="00933CAF">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933CAF">
        <w:rPr>
          <w:rFonts w:ascii="Times New Roman" w:hAnsi="Times New Roman"/>
          <w:bCs/>
          <w:sz w:val="28"/>
          <w:szCs w:val="28"/>
        </w:rPr>
        <w:t>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0" w:name="bookmark96"/>
      <w:bookmarkEnd w:id="90"/>
      <w:r w:rsidRPr="00933CAF">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97"/>
      <w:bookmarkEnd w:id="91"/>
      <w:r w:rsidRPr="00933CAF">
        <w:rPr>
          <w:rFonts w:ascii="Times New Roman" w:hAnsi="Times New Roman"/>
          <w:bCs/>
          <w:sz w:val="28"/>
          <w:szCs w:val="28"/>
        </w:rPr>
        <w:t>самостоятельно создавать схемы, таблицы для представления информации.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157.</w:t>
      </w:r>
      <w:r w:rsidR="00254300" w:rsidRPr="00933CAF">
        <w:rPr>
          <w:rFonts w:ascii="Times New Roman" w:hAnsi="Times New Roman"/>
          <w:bCs/>
          <w:sz w:val="28"/>
          <w:szCs w:val="28"/>
        </w:rPr>
        <w:t xml:space="preserve">9.2.4.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общения как часть коммуникативных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2" w:name="bookmark99"/>
      <w:bookmarkEnd w:id="92"/>
      <w:r w:rsidRPr="00933CAF">
        <w:rPr>
          <w:rFonts w:ascii="Times New Roman" w:hAnsi="Times New Roman"/>
          <w:bCs/>
          <w:sz w:val="28"/>
          <w:szCs w:val="28"/>
        </w:rPr>
        <w:t>воспринимать и формулировать суждения, выражать эмоции в соответствиис целями и условиями общения в знакомой среде;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100"/>
      <w:bookmarkEnd w:id="93"/>
      <w:r w:rsidRPr="00933CAF">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4" w:name="bookmark101"/>
      <w:bookmarkEnd w:id="94"/>
      <w:r w:rsidRPr="00933CAF">
        <w:rPr>
          <w:rFonts w:ascii="Times New Roman" w:hAnsi="Times New Roman"/>
          <w:bCs/>
          <w:sz w:val="28"/>
          <w:szCs w:val="28"/>
        </w:rPr>
        <w:t>признавать возможность существования разных точек зрения;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5" w:name="bookmark102"/>
      <w:bookmarkEnd w:id="95"/>
      <w:r w:rsidRPr="00933CAF">
        <w:rPr>
          <w:rFonts w:ascii="Times New Roman" w:hAnsi="Times New Roman"/>
          <w:bCs/>
          <w:sz w:val="28"/>
          <w:szCs w:val="28"/>
        </w:rPr>
        <w:t>корректно и аргументированно высказывать своё мнение;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6" w:name="bookmark103"/>
      <w:bookmarkEnd w:id="96"/>
      <w:r w:rsidRPr="00933CAF">
        <w:rPr>
          <w:rFonts w:ascii="Times New Roman" w:hAnsi="Times New Roman"/>
          <w:bCs/>
          <w:sz w:val="28"/>
          <w:szCs w:val="28"/>
        </w:rPr>
        <w:t>строить речевое высказывание в соответствии с поставленной задачей;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7" w:name="bookmark104"/>
      <w:bookmarkEnd w:id="97"/>
      <w:r w:rsidRPr="00933CAF">
        <w:rPr>
          <w:rFonts w:ascii="Times New Roman" w:hAnsi="Times New Roman"/>
          <w:bCs/>
          <w:sz w:val="28"/>
          <w:szCs w:val="28"/>
        </w:rPr>
        <w:t>создавать устные и письменные тексты (описание, рассуждение, повествование);</w:t>
      </w:r>
    </w:p>
    <w:p w:rsidR="00254300" w:rsidRPr="00933CAF" w:rsidRDefault="005D7C98" w:rsidP="00254300">
      <w:pPr>
        <w:widowControl/>
        <w:tabs>
          <w:tab w:val="left" w:pos="1134"/>
        </w:tabs>
        <w:spacing w:after="0" w:line="360" w:lineRule="auto"/>
        <w:ind w:firstLine="709"/>
        <w:jc w:val="both"/>
        <w:rPr>
          <w:rFonts w:ascii="Times New Roman" w:hAnsi="Times New Roman"/>
          <w:bCs/>
          <w:sz w:val="28"/>
          <w:szCs w:val="28"/>
        </w:rPr>
      </w:pPr>
      <w:bookmarkStart w:id="98" w:name="bookmark105"/>
      <w:bookmarkEnd w:id="98"/>
      <w:r w:rsidRPr="00933CAF">
        <w:rPr>
          <w:rFonts w:ascii="Times New Roman" w:hAnsi="Times New Roman"/>
          <w:bCs/>
          <w:sz w:val="28"/>
          <w:szCs w:val="28"/>
        </w:rPr>
        <w:t>подготавливать</w:t>
      </w:r>
      <w:r w:rsidR="00254300" w:rsidRPr="00933CAF">
        <w:rPr>
          <w:rFonts w:ascii="Times New Roman" w:hAnsi="Times New Roman"/>
          <w:bCs/>
          <w:sz w:val="28"/>
          <w:szCs w:val="28"/>
        </w:rPr>
        <w:t xml:space="preserve"> небольшие публичные выступления;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106"/>
      <w:bookmarkEnd w:id="99"/>
      <w:r w:rsidRPr="00933CAF">
        <w:rPr>
          <w:rFonts w:ascii="Times New Roman" w:hAnsi="Times New Roman"/>
          <w:bCs/>
          <w:sz w:val="28"/>
          <w:szCs w:val="28"/>
        </w:rPr>
        <w:t>подбирать иллюстративный материал (рисунки, фото, плакаты) к тексту выступления.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00" w:name="bookmark107"/>
      <w:bookmarkEnd w:id="100"/>
      <w:r w:rsidRPr="00933CAF">
        <w:rPr>
          <w:rFonts w:ascii="Times New Roman" w:hAnsi="Times New Roman"/>
          <w:bCs/>
          <w:sz w:val="28"/>
          <w:szCs w:val="28"/>
        </w:rPr>
        <w:t>157.</w:t>
      </w:r>
      <w:r w:rsidR="00254300" w:rsidRPr="00933CAF">
        <w:rPr>
          <w:rFonts w:ascii="Times New Roman" w:hAnsi="Times New Roman"/>
          <w:bCs/>
          <w:sz w:val="28"/>
          <w:szCs w:val="28"/>
        </w:rPr>
        <w:t xml:space="preserve">9.2.5.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самоорганизации 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114"/>
      <w:bookmarkStart w:id="102" w:name="bookmark115"/>
      <w:bookmarkEnd w:id="101"/>
      <w:bookmarkEnd w:id="102"/>
      <w:r w:rsidRPr="00933CAF">
        <w:rPr>
          <w:rFonts w:ascii="Times New Roman" w:hAnsi="Times New Roman"/>
          <w:bCs/>
          <w:sz w:val="28"/>
          <w:szCs w:val="28"/>
        </w:rPr>
        <w:t>планировать действия по решению учебной задачи для получения результата;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16"/>
      <w:bookmarkEnd w:id="103"/>
      <w:r w:rsidRPr="00933CAF">
        <w:rPr>
          <w:rFonts w:ascii="Times New Roman" w:hAnsi="Times New Roman"/>
          <w:bCs/>
          <w:sz w:val="28"/>
          <w:szCs w:val="28"/>
        </w:rPr>
        <w:t>выстраивать последовательность выбранных действий.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9.2.6.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самоконтролякак части регулятивных универсальных учебных действий: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18"/>
      <w:bookmarkEnd w:id="104"/>
      <w:r w:rsidRPr="00933CAF">
        <w:rPr>
          <w:rFonts w:ascii="Times New Roman" w:hAnsi="Times New Roman"/>
          <w:bCs/>
          <w:sz w:val="28"/>
          <w:szCs w:val="28"/>
        </w:rPr>
        <w:t>устанавливать причины успеха/неудач учебной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19"/>
      <w:bookmarkEnd w:id="105"/>
      <w:r w:rsidRPr="00933CAF">
        <w:rPr>
          <w:rFonts w:ascii="Times New Roman" w:hAnsi="Times New Roman"/>
          <w:bCs/>
          <w:sz w:val="28"/>
          <w:szCs w:val="28"/>
        </w:rPr>
        <w:t>корректировать свои учебные действия для преодоления ошибок.</w:t>
      </w:r>
      <w:bookmarkStart w:id="106" w:name="bookmark120"/>
      <w:bookmarkStart w:id="107" w:name="bookmark121"/>
      <w:bookmarkStart w:id="108" w:name="bookmark122"/>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 xml:space="preserve">9.2.7. У обучающегося будут </w:t>
      </w:r>
      <w:r w:rsidR="00495745" w:rsidRPr="00933CAF">
        <w:rPr>
          <w:rFonts w:ascii="Times New Roman" w:hAnsi="Times New Roman"/>
          <w:sz w:val="28"/>
          <w:szCs w:val="28"/>
        </w:rPr>
        <w:t xml:space="preserve">сформированы умения </w:t>
      </w:r>
      <w:r w:rsidR="00254300" w:rsidRPr="00933CAF">
        <w:rPr>
          <w:rFonts w:ascii="Times New Roman" w:hAnsi="Times New Roman"/>
          <w:bCs/>
          <w:sz w:val="28"/>
          <w:szCs w:val="28"/>
        </w:rPr>
        <w:t>совместной деятельности: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08"/>
      <w:bookmarkStart w:id="110" w:name="_Toc108094808"/>
      <w:bookmarkStart w:id="111" w:name="_Toc108096413"/>
      <w:bookmarkEnd w:id="109"/>
      <w:r w:rsidRPr="00933CAF">
        <w:rPr>
          <w:rFonts w:ascii="Times New Roman" w:hAnsi="Times New Roman"/>
          <w:bCs/>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09"/>
      <w:bookmarkEnd w:id="112"/>
      <w:r w:rsidRPr="00933CAF">
        <w:rPr>
          <w:rFonts w:ascii="Times New Roman" w:hAnsi="Times New Roman"/>
          <w:bCs/>
          <w:sz w:val="28"/>
          <w:szCs w:val="28"/>
        </w:rPr>
        <w:lastRenderedPageBreak/>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10"/>
      <w:bookmarkEnd w:id="113"/>
      <w:r w:rsidRPr="00933CAF">
        <w:rPr>
          <w:rFonts w:ascii="Times New Roman" w:hAnsi="Times New Roman"/>
          <w:bCs/>
          <w:sz w:val="28"/>
          <w:szCs w:val="28"/>
        </w:rPr>
        <w:t>проявлять готовность руководить, выполнять поручения, подчиняться;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11"/>
      <w:bookmarkEnd w:id="114"/>
      <w:r w:rsidRPr="00933CAF">
        <w:rPr>
          <w:rFonts w:ascii="Times New Roman" w:hAnsi="Times New Roman"/>
          <w:bCs/>
          <w:sz w:val="28"/>
          <w:szCs w:val="28"/>
        </w:rPr>
        <w:t>ответственно выполнять свою часть работы;</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12"/>
      <w:bookmarkEnd w:id="115"/>
      <w:r w:rsidRPr="00933CAF">
        <w:rPr>
          <w:rFonts w:ascii="Times New Roman" w:hAnsi="Times New Roman"/>
          <w:bCs/>
          <w:sz w:val="28"/>
          <w:szCs w:val="28"/>
        </w:rPr>
        <w:t>оценивать свой вклад в общий результат;</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13"/>
      <w:bookmarkEnd w:id="116"/>
      <w:r w:rsidRPr="00933CAF">
        <w:rPr>
          <w:rFonts w:ascii="Times New Roman" w:hAnsi="Times New Roman"/>
          <w:bCs/>
          <w:sz w:val="28"/>
          <w:szCs w:val="28"/>
        </w:rPr>
        <w:t xml:space="preserve">выполнять совместные проектные задания </w:t>
      </w:r>
      <w:r w:rsidR="000709EF" w:rsidRPr="00933CAF">
        <w:rPr>
          <w:rFonts w:ascii="Times New Roman" w:hAnsi="Times New Roman"/>
          <w:bCs/>
          <w:sz w:val="28"/>
          <w:szCs w:val="28"/>
        </w:rPr>
        <w:t>с использованием предложенного образца</w:t>
      </w:r>
      <w:r w:rsidRPr="00933CAF">
        <w:rPr>
          <w:rFonts w:ascii="Times New Roman" w:hAnsi="Times New Roman"/>
          <w:bCs/>
          <w:sz w:val="28"/>
          <w:szCs w:val="28"/>
        </w:rPr>
        <w:t>.</w:t>
      </w:r>
    </w:p>
    <w:bookmarkEnd w:id="106"/>
    <w:bookmarkEnd w:id="107"/>
    <w:bookmarkEnd w:id="108"/>
    <w:bookmarkEnd w:id="110"/>
    <w:bookmarkEnd w:id="111"/>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ориентированына применение знаний, умений и навыков в типичных учебных ситуацияхи реальных жизненных условиях, отражать сформированность иноязычной коммуникативной компетенции на элементарном уровне в совокупностиеё составляющих – речевой, языковой, социокультурной, компенсаторной, метапредметной (учебно-познавательной).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24"/>
      <w:bookmarkEnd w:id="117"/>
      <w:r w:rsidRPr="00933CAF">
        <w:rPr>
          <w:rFonts w:ascii="Times New Roman" w:hAnsi="Times New Roman"/>
          <w:bCs/>
          <w:sz w:val="28"/>
          <w:szCs w:val="28"/>
        </w:rPr>
        <w:t>вести разные виды диалогов (диалог этикетного характера, диалог-расспрос)в стандартных ситуациях неофициального общения, используя вербальные</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25"/>
      <w:bookmarkEnd w:id="118"/>
      <w:r w:rsidRPr="00933CAF">
        <w:rPr>
          <w:rFonts w:ascii="Times New Roman" w:hAnsi="Times New Roman"/>
          <w:bCs/>
          <w:sz w:val="28"/>
          <w:szCs w:val="28"/>
        </w:rPr>
        <w:t xml:space="preserve">создавать устные связные монологические высказывания объёмом не менее3 фраз в рамках изучаемой тематики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картин</w:t>
      </w:r>
      <w:r w:rsidR="00EF621F" w:rsidRPr="00933CAF">
        <w:rPr>
          <w:rFonts w:ascii="Times New Roman" w:hAnsi="Times New Roman"/>
          <w:bCs/>
          <w:sz w:val="28"/>
          <w:szCs w:val="28"/>
        </w:rPr>
        <w:t>ок</w:t>
      </w:r>
      <w:r w:rsidRPr="00933CAF">
        <w:rPr>
          <w:rFonts w:ascii="Times New Roman" w:hAnsi="Times New Roman"/>
          <w:bCs/>
          <w:sz w:val="28"/>
          <w:szCs w:val="28"/>
        </w:rPr>
        <w:t>, фотографи</w:t>
      </w:r>
      <w:r w:rsidR="00EF621F" w:rsidRPr="00933CAF">
        <w:rPr>
          <w:rFonts w:ascii="Times New Roman" w:hAnsi="Times New Roman"/>
          <w:bCs/>
          <w:sz w:val="28"/>
          <w:szCs w:val="28"/>
        </w:rPr>
        <w:t>й</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ключевы</w:t>
      </w:r>
      <w:r w:rsidR="00EF621F" w:rsidRPr="00933CAF">
        <w:rPr>
          <w:rFonts w:ascii="Times New Roman" w:hAnsi="Times New Roman"/>
          <w:bCs/>
          <w:sz w:val="28"/>
          <w:szCs w:val="28"/>
        </w:rPr>
        <w:t xml:space="preserve">х </w:t>
      </w:r>
      <w:r w:rsidRPr="00933CAF">
        <w:rPr>
          <w:rFonts w:ascii="Times New Roman" w:hAnsi="Times New Roman"/>
          <w:bCs/>
          <w:sz w:val="28"/>
          <w:szCs w:val="28"/>
        </w:rPr>
        <w:t>слов, вопрос</w:t>
      </w:r>
      <w:r w:rsidR="00EF621F" w:rsidRPr="00933CAF">
        <w:rPr>
          <w:rFonts w:ascii="Times New Roman" w:hAnsi="Times New Roman"/>
          <w:bCs/>
          <w:sz w:val="28"/>
          <w:szCs w:val="28"/>
        </w:rPr>
        <w:t>ов</w:t>
      </w:r>
      <w:r w:rsidRPr="00933CAF">
        <w:rPr>
          <w:rFonts w:ascii="Times New Roman" w:hAnsi="Times New Roman"/>
          <w:bCs/>
          <w:sz w:val="28"/>
          <w:szCs w:val="28"/>
        </w:rPr>
        <w:t>.</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26"/>
      <w:bookmarkEnd w:id="119"/>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27"/>
      <w:bookmarkEnd w:id="120"/>
      <w:r w:rsidRPr="00933CAF">
        <w:rPr>
          <w:rFonts w:ascii="Times New Roman" w:hAnsi="Times New Roman"/>
          <w:bCs/>
          <w:sz w:val="28"/>
          <w:szCs w:val="28"/>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28"/>
      <w:bookmarkEnd w:id="121"/>
      <w:r w:rsidRPr="00933CAF">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29"/>
      <w:bookmarkEnd w:id="122"/>
      <w:r w:rsidRPr="00933CAF">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30"/>
      <w:bookmarkEnd w:id="123"/>
      <w:r w:rsidRPr="00933CAF">
        <w:rPr>
          <w:rFonts w:ascii="Times New Roman" w:hAnsi="Times New Roman"/>
          <w:bCs/>
          <w:sz w:val="28"/>
          <w:szCs w:val="28"/>
        </w:rPr>
        <w:t>заполнять простые формуляры, сообщая о себе основные сведения,в соответствии с нормами, принятыми в стране/странах изучаемого языка;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31"/>
      <w:bookmarkEnd w:id="124"/>
      <w:r w:rsidRPr="00933CAF">
        <w:rPr>
          <w:rFonts w:ascii="Times New Roman" w:hAnsi="Times New Roman"/>
          <w:bCs/>
          <w:sz w:val="28"/>
          <w:szCs w:val="28"/>
        </w:rPr>
        <w:t xml:space="preserve">писать с </w:t>
      </w:r>
      <w:r w:rsidR="00EF621F" w:rsidRPr="00933CAF">
        <w:rPr>
          <w:rFonts w:ascii="Times New Roman" w:hAnsi="Times New Roman"/>
          <w:bCs/>
          <w:sz w:val="28"/>
          <w:szCs w:val="28"/>
        </w:rPr>
        <w:t>использованием</w:t>
      </w:r>
      <w:r w:rsidRPr="00933CAF">
        <w:rPr>
          <w:rFonts w:ascii="Times New Roman" w:hAnsi="Times New Roman"/>
          <w:bCs/>
          <w:sz w:val="28"/>
          <w:szCs w:val="28"/>
        </w:rPr>
        <w:t xml:space="preserve"> образ</w:t>
      </w:r>
      <w:r w:rsidR="00EF621F" w:rsidRPr="00933CAF">
        <w:rPr>
          <w:rFonts w:ascii="Times New Roman" w:hAnsi="Times New Roman"/>
          <w:bCs/>
          <w:sz w:val="28"/>
          <w:szCs w:val="28"/>
        </w:rPr>
        <w:t>ца</w:t>
      </w:r>
      <w:r w:rsidRPr="00933CAF">
        <w:rPr>
          <w:rFonts w:ascii="Times New Roman" w:hAnsi="Times New Roman"/>
          <w:bCs/>
          <w:sz w:val="28"/>
          <w:szCs w:val="28"/>
        </w:rPr>
        <w:t xml:space="preserve"> короткие поздравления с праздниками(с днём рождения, Новым годом).</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32"/>
      <w:bookmarkEnd w:id="125"/>
      <w:r w:rsidRPr="00933CAF">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33"/>
      <w:bookmarkEnd w:id="126"/>
      <w:r w:rsidRPr="00933CAF">
        <w:rPr>
          <w:rFonts w:ascii="Times New Roman" w:hAnsi="Times New Roman"/>
          <w:bCs/>
          <w:sz w:val="28"/>
          <w:szCs w:val="28"/>
        </w:rPr>
        <w:t xml:space="preserve">применять правила чтения гласных в открытом и закрытом слогев односложных словах, </w:t>
      </w:r>
      <w:r w:rsidR="009110CC" w:rsidRPr="00933CAF">
        <w:rPr>
          <w:rFonts w:ascii="Times New Roman" w:hAnsi="Times New Roman"/>
          <w:bCs/>
          <w:sz w:val="28"/>
          <w:szCs w:val="28"/>
        </w:rPr>
        <w:t>выделять</w:t>
      </w:r>
      <w:r w:rsidRPr="00933CAF">
        <w:rPr>
          <w:rFonts w:ascii="Times New Roman" w:hAnsi="Times New Roman"/>
          <w:bCs/>
          <w:sz w:val="28"/>
          <w:szCs w:val="28"/>
        </w:rPr>
        <w:t xml:space="preserve"> некоторые звукобуквенные сочетанияпри анализе знакомых слов; озвучивать транскрипционные знаки, отличатьих от букв;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34"/>
      <w:bookmarkEnd w:id="127"/>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35"/>
      <w:bookmarkEnd w:id="128"/>
      <w:r w:rsidRPr="00933CAF">
        <w:rPr>
          <w:rFonts w:ascii="Times New Roman" w:hAnsi="Times New Roman"/>
          <w:bCs/>
          <w:sz w:val="28"/>
          <w:szCs w:val="28"/>
        </w:rPr>
        <w:lastRenderedPageBreak/>
        <w:t>различать на слух и правильно произносить слова и фразы/предложенияс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36"/>
      <w:bookmarkEnd w:id="129"/>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37"/>
      <w:bookmarkEnd w:id="130"/>
      <w:r w:rsidRPr="00933CAF">
        <w:rPr>
          <w:rFonts w:ascii="Times New Roman" w:hAnsi="Times New Roman"/>
          <w:bCs/>
          <w:sz w:val="28"/>
          <w:szCs w:val="28"/>
        </w:rPr>
        <w:t>заполнять пропуски словами; дописывать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38"/>
      <w:bookmarkEnd w:id="131"/>
      <w:r w:rsidRPr="00933CAF">
        <w:rPr>
          <w:rFonts w:ascii="Times New Roman" w:hAnsi="Times New Roman"/>
          <w:bCs/>
          <w:sz w:val="28"/>
          <w:szCs w:val="28"/>
        </w:rPr>
        <w:t>правильно расставлять знаки препинания (точка, вопросительныйи восклицательный знаки в конце предложения) и использовать знак апострофав сокращённых формах глагола-связки, вспомогательного и модального глаголов.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39"/>
      <w:bookmarkEnd w:id="132"/>
      <w:r w:rsidRPr="00933CAF">
        <w:rPr>
          <w:rFonts w:ascii="Times New Roman" w:hAnsi="Times New Roman"/>
          <w:bCs/>
          <w:sz w:val="28"/>
          <w:szCs w:val="28"/>
        </w:rPr>
        <w:t>распознавать и употреблять в устной и письменной речи не менее200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40"/>
      <w:bookmarkEnd w:id="133"/>
      <w:r w:rsidRPr="00933CAF">
        <w:rPr>
          <w:rFonts w:ascii="Times New Roman" w:hAnsi="Times New Roman"/>
          <w:bCs/>
          <w:sz w:val="28"/>
          <w:szCs w:val="28"/>
        </w:rPr>
        <w:t>использовать языковую догадку в распознавании интернациональных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41"/>
      <w:bookmarkEnd w:id="134"/>
      <w:r w:rsidRPr="00933CAF">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побудительные(в утвердительной форме);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42"/>
      <w:bookmarkEnd w:id="135"/>
      <w:r w:rsidRPr="00933CAF">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43"/>
      <w:bookmarkEnd w:id="136"/>
      <w:r w:rsidRPr="00933CAF">
        <w:rPr>
          <w:rFonts w:ascii="Times New Roman" w:hAnsi="Times New Roman"/>
          <w:bCs/>
          <w:sz w:val="28"/>
          <w:szCs w:val="28"/>
        </w:rPr>
        <w:t>распознавать и употреблять в устной и письменной речи предложенияс начальным It;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44"/>
      <w:bookmarkEnd w:id="137"/>
      <w:r w:rsidRPr="00933CAF">
        <w:rPr>
          <w:rFonts w:ascii="Times New Roman" w:hAnsi="Times New Roman"/>
          <w:bCs/>
          <w:sz w:val="28"/>
          <w:szCs w:val="28"/>
        </w:rPr>
        <w:t>распознавать и употреблять в устной и письменной речи предложенияс начальным There + to be в Present Simple Tense;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45"/>
      <w:bookmarkEnd w:id="138"/>
      <w:r w:rsidRPr="00933CAF">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46"/>
      <w:bookmarkEnd w:id="139"/>
      <w:r w:rsidRPr="00933CAF">
        <w:rPr>
          <w:rFonts w:ascii="Times New Roman" w:hAnsi="Times New Roman"/>
          <w:bCs/>
          <w:sz w:val="28"/>
          <w:szCs w:val="28"/>
        </w:rPr>
        <w:t>распознавать и употреблять в устной и письменной речи предложенияс составным глагольным сказуемым (I want to dance. She can skate well.);</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47"/>
      <w:bookmarkEnd w:id="140"/>
      <w:r w:rsidRPr="00933CAF">
        <w:rPr>
          <w:rFonts w:ascii="Times New Roman" w:hAnsi="Times New Roman"/>
          <w:bCs/>
          <w:sz w:val="28"/>
          <w:szCs w:val="28"/>
        </w:rPr>
        <w:lastRenderedPageBreak/>
        <w:t>распознавать и употреблять в устной и письменной речи предложенияс глаголом-связкой to be в Present Simple Tense в составе таких фраз, как I’m Dima, I’m eight. I’m fine. I’m sorry. It’s... Is it.? What’s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48"/>
      <w:bookmarkEnd w:id="141"/>
      <w:r w:rsidRPr="00933CAF">
        <w:rPr>
          <w:rFonts w:ascii="Times New Roman" w:hAnsi="Times New Roman"/>
          <w:bCs/>
          <w:sz w:val="28"/>
          <w:szCs w:val="28"/>
        </w:rPr>
        <w:t>распознавать и употреблять в устной и письменной речи предложенияс краткими глагольными формами;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2" w:name="bookmark149"/>
      <w:bookmarkEnd w:id="142"/>
      <w:r w:rsidRPr="00933CAF">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форме(Come in,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50"/>
      <w:bookmarkEnd w:id="143"/>
      <w:r w:rsidRPr="00933CAF">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4" w:name="bookmark151"/>
      <w:bookmarkEnd w:id="144"/>
      <w:r w:rsidRPr="00933CAF">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5" w:name="bookmark152"/>
      <w:bookmarkEnd w:id="145"/>
      <w:r w:rsidRPr="00933CAF">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53"/>
      <w:bookmarkEnd w:id="146"/>
      <w:r w:rsidRPr="00933CAF">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54"/>
      <w:bookmarkEnd w:id="147"/>
      <w:r w:rsidRPr="00933CAF">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pens;a man – men;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55"/>
      <w:bookmarkEnd w:id="148"/>
      <w:r w:rsidRPr="00933CAF">
        <w:rPr>
          <w:rFonts w:ascii="Times New Roman" w:hAnsi="Times New Roman"/>
          <w:bCs/>
          <w:sz w:val="28"/>
          <w:szCs w:val="28"/>
        </w:rPr>
        <w:t>распознавать и употреблять в устной и письменной речи личныеи притяжательные местоимения;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56"/>
      <w:bookmarkEnd w:id="149"/>
      <w:r w:rsidRPr="00933CAF">
        <w:rPr>
          <w:rFonts w:ascii="Times New Roman" w:hAnsi="Times New Roman"/>
          <w:bCs/>
          <w:sz w:val="28"/>
          <w:szCs w:val="28"/>
        </w:rPr>
        <w:t>распознавать и употреблять в устной и письменной речи указательные местоимения this – these;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57"/>
      <w:bookmarkEnd w:id="150"/>
      <w:r w:rsidRPr="00933CAF">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58"/>
      <w:bookmarkEnd w:id="151"/>
      <w:r w:rsidRPr="00933CAF">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59"/>
      <w:bookmarkEnd w:id="152"/>
      <w:r w:rsidRPr="00933CAF">
        <w:rPr>
          <w:rFonts w:ascii="Times New Roman" w:hAnsi="Times New Roman"/>
          <w:bCs/>
          <w:sz w:val="28"/>
          <w:szCs w:val="28"/>
        </w:rPr>
        <w:lastRenderedPageBreak/>
        <w:t>распознавать и употреблять в устной и письменной речи предлоги места on, in, near, under;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60"/>
      <w:bookmarkEnd w:id="153"/>
      <w:r w:rsidRPr="00933CAF">
        <w:rPr>
          <w:rFonts w:ascii="Times New Roman" w:hAnsi="Times New Roman"/>
          <w:bCs/>
          <w:sz w:val="28"/>
          <w:szCs w:val="28"/>
        </w:rPr>
        <w:t>распознавать и употреблять в устной и письменной речи союзы and и but(при однородных членах).</w:t>
      </w:r>
      <w:bookmarkStart w:id="154" w:name="bookmark161"/>
      <w:bookmarkStart w:id="155" w:name="bookmark162"/>
      <w:bookmarkStart w:id="156" w:name="bookmark163"/>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9.3.3. Социокультурные знания и умения</w:t>
      </w:r>
      <w:bookmarkEnd w:id="154"/>
      <w:bookmarkEnd w:id="155"/>
      <w:bookmarkEnd w:id="156"/>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64"/>
      <w:bookmarkEnd w:id="157"/>
      <w:r w:rsidRPr="00933CAF">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65"/>
      <w:bookmarkEnd w:id="158"/>
      <w:r w:rsidRPr="00933CAF">
        <w:rPr>
          <w:rFonts w:ascii="Times New Roman" w:hAnsi="Times New Roman"/>
          <w:bCs/>
          <w:sz w:val="28"/>
          <w:szCs w:val="28"/>
        </w:rPr>
        <w:t>знать названия родной страны и страны/стран изучаемого языка и их столиц.</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159" w:name="bookmark166"/>
      <w:bookmarkEnd w:id="159"/>
      <w:r w:rsidRPr="00933CAF">
        <w:rPr>
          <w:rFonts w:ascii="Times New Roman" w:hAnsi="Times New Roman"/>
          <w:bCs/>
          <w:sz w:val="28"/>
          <w:szCs w:val="28"/>
        </w:rPr>
        <w:t>157.</w:t>
      </w:r>
      <w:r w:rsidR="00254300" w:rsidRPr="00933CAF">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67"/>
      <w:bookmarkEnd w:id="160"/>
      <w:r w:rsidRPr="00933CAF">
        <w:rPr>
          <w:rFonts w:ascii="Times New Roman" w:hAnsi="Times New Roman"/>
          <w:bCs/>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изучаемой тематикис соблюдением норм речевого этикета, принятого в стране/странах изучаемого языка (не менее 4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68"/>
      <w:bookmarkEnd w:id="161"/>
      <w:r w:rsidRPr="00933CAF">
        <w:rPr>
          <w:rFonts w:ascii="Times New Roman" w:hAnsi="Times New Roman"/>
          <w:bCs/>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69"/>
      <w:bookmarkEnd w:id="162"/>
      <w:r w:rsidRPr="00933CAF">
        <w:rPr>
          <w:rFonts w:ascii="Times New Roman" w:hAnsi="Times New Roman"/>
          <w:bCs/>
          <w:sz w:val="28"/>
          <w:szCs w:val="28"/>
        </w:rPr>
        <w:t>передавать основное содержание прочитанного текста с вербальными</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(объём монологического высказывания – не менее4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70"/>
      <w:bookmarkEnd w:id="163"/>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xml:space="preserve">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71"/>
      <w:bookmarkEnd w:id="164"/>
      <w:r w:rsidRPr="00933CAF">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содержаниев </w:t>
      </w:r>
      <w:r w:rsidRPr="00933CAF">
        <w:rPr>
          <w:rFonts w:ascii="Times New Roman" w:hAnsi="Times New Roman"/>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фактического характера,со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72"/>
      <w:bookmarkEnd w:id="165"/>
      <w:r w:rsidRPr="00933CAF">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73"/>
      <w:bookmarkEnd w:id="166"/>
      <w:r w:rsidRPr="00933CAF">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со зрительной опоройи без опоры, а также с использованием языковой, в том числе контекстуальной, догадки (объём текста/текстов для чтения – до 130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74"/>
      <w:bookmarkEnd w:id="167"/>
      <w:r w:rsidRPr="00933CAF">
        <w:rPr>
          <w:rFonts w:ascii="Times New Roman" w:hAnsi="Times New Roman"/>
          <w:bCs/>
          <w:sz w:val="28"/>
          <w:szCs w:val="28"/>
        </w:rPr>
        <w:t xml:space="preserve">заполнять анкеты и формуляры с указанием личной информации:имя, фамилия, возраст, страна проживания,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75"/>
      <w:bookmarkEnd w:id="168"/>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76"/>
      <w:bookmarkEnd w:id="169"/>
      <w:r w:rsidRPr="00933CAF">
        <w:rPr>
          <w:rFonts w:ascii="Times New Roman" w:hAnsi="Times New Roman"/>
          <w:bCs/>
          <w:sz w:val="28"/>
          <w:szCs w:val="28"/>
        </w:rPr>
        <w:t>создавать подписи к иллюстрациям с пояснением, что на них изображено.</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77"/>
      <w:bookmarkEnd w:id="170"/>
      <w:r w:rsidRPr="00933CAF">
        <w:rPr>
          <w:rFonts w:ascii="Times New Roman" w:hAnsi="Times New Roman"/>
          <w:bCs/>
          <w:sz w:val="28"/>
          <w:szCs w:val="28"/>
        </w:rPr>
        <w:t>применять правила чтения гласных в третьем типе слога (гласная + 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78"/>
      <w:bookmarkEnd w:id="171"/>
      <w:r w:rsidRPr="00933CAF">
        <w:rPr>
          <w:rFonts w:ascii="Times New Roman" w:hAnsi="Times New Roman"/>
          <w:bCs/>
          <w:sz w:val="28"/>
          <w:szCs w:val="28"/>
        </w:rPr>
        <w:t>применять правила чтения сложных сочетаний букв (например, -tion, -ight)в односложных, двусложных и многосложных словах (international, night);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79"/>
      <w:bookmarkEnd w:id="172"/>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80"/>
      <w:bookmarkEnd w:id="173"/>
      <w:r w:rsidRPr="00933CAF">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81"/>
      <w:bookmarkEnd w:id="174"/>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82"/>
      <w:bookmarkEnd w:id="175"/>
      <w:r w:rsidRPr="00933CAF">
        <w:rPr>
          <w:rFonts w:ascii="Times New Roman" w:hAnsi="Times New Roman"/>
          <w:bCs/>
          <w:sz w:val="28"/>
          <w:szCs w:val="28"/>
        </w:rPr>
        <w:lastRenderedPageBreak/>
        <w:t>правильно расставлять знаки препинания (точка, вопросительныйи восклицательный знаки в конце предложения, апостроф).</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83"/>
      <w:bookmarkEnd w:id="176"/>
      <w:r w:rsidRPr="00933CAF">
        <w:rPr>
          <w:rFonts w:ascii="Times New Roman" w:hAnsi="Times New Roman"/>
          <w:bCs/>
          <w:sz w:val="28"/>
          <w:szCs w:val="28"/>
        </w:rPr>
        <w:t>распознавать и употреблять в устной и письменной речи не менее350 лексических единиц (слов, словосочетаний, речевых клише), включая200 лексических единиц, освоенных на первом году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84"/>
      <w:bookmarkEnd w:id="177"/>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-th)и словосложения (football, snowman).</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85"/>
      <w:bookmarkEnd w:id="178"/>
      <w:r w:rsidRPr="00933CAF">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86"/>
      <w:bookmarkEnd w:id="179"/>
      <w:r w:rsidRPr="00933CAF">
        <w:rPr>
          <w:rFonts w:ascii="Times New Roman" w:hAnsi="Times New Roman"/>
          <w:bCs/>
          <w:sz w:val="28"/>
          <w:szCs w:val="28"/>
        </w:rPr>
        <w:t>распознавать и употреблять в устной и письменной речи предложенияс начальным There + to be в Past Simple Tense (There was a bridge across the river. There were mountains in the south.);</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87"/>
      <w:bookmarkEnd w:id="180"/>
      <w:r w:rsidRPr="00933CAF">
        <w:rPr>
          <w:rFonts w:ascii="Times New Roman" w:hAnsi="Times New Roman"/>
          <w:bCs/>
          <w:sz w:val="28"/>
          <w:szCs w:val="28"/>
        </w:rPr>
        <w:t>распознавать и употреблять в устной и письменной речи конструкциис глаголами на -ing: to like/enjoy doing something;</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188"/>
      <w:bookmarkEnd w:id="181"/>
      <w:r w:rsidRPr="00933CAF">
        <w:rPr>
          <w:rFonts w:ascii="Times New Roman" w:hAnsi="Times New Roman"/>
          <w:bCs/>
          <w:sz w:val="28"/>
          <w:szCs w:val="28"/>
        </w:rPr>
        <w:t>распознавать и употреблять в устной и письменной речи конструкцию I’d like to ...;</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189"/>
      <w:bookmarkEnd w:id="182"/>
      <w:r w:rsidRPr="00933CAF">
        <w:rPr>
          <w:rFonts w:ascii="Times New Roman" w:hAnsi="Times New Roman"/>
          <w:bCs/>
          <w:sz w:val="28"/>
          <w:szCs w:val="28"/>
        </w:rPr>
        <w:t>распознавать и употреблять в устной и письменной речи правильныеи неправильные глаголы в Past Simple Tense в повествовательных (утвердительныхи отрицательных) и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3" w:name="bookmark190"/>
      <w:bookmarkEnd w:id="183"/>
      <w:r w:rsidRPr="00933CAF">
        <w:rPr>
          <w:rFonts w:ascii="Times New Roman" w:hAnsi="Times New Roman"/>
          <w:bCs/>
          <w:sz w:val="28"/>
          <w:szCs w:val="28"/>
        </w:rPr>
        <w:t>распознавать и употреблять в устной и письменной речи существительныев притяжательном падеже (Possessive Case);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191"/>
      <w:bookmarkEnd w:id="184"/>
      <w:r w:rsidRPr="00933CAF">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5" w:name="bookmark192"/>
      <w:bookmarkEnd w:id="185"/>
      <w:r w:rsidRPr="00933CAF">
        <w:rPr>
          <w:rFonts w:ascii="Times New Roman" w:hAnsi="Times New Roman"/>
          <w:bCs/>
          <w:sz w:val="28"/>
          <w:szCs w:val="28"/>
        </w:rPr>
        <w:t>распознавать и употреблять в устной и письменной речи наречия частотности usually, often;</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6" w:name="bookmark193"/>
      <w:bookmarkEnd w:id="186"/>
      <w:r w:rsidRPr="00933CAF">
        <w:rPr>
          <w:rFonts w:ascii="Times New Roman" w:hAnsi="Times New Roman"/>
          <w:bCs/>
          <w:sz w:val="28"/>
          <w:szCs w:val="28"/>
        </w:rPr>
        <w:lastRenderedPageBreak/>
        <w:t>распознавать и употреблять в устной и письменной речи личные местоимения в объектном падеже;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194"/>
      <w:bookmarkEnd w:id="187"/>
      <w:r w:rsidRPr="00933CAF">
        <w:rPr>
          <w:rFonts w:ascii="Times New Roman" w:hAnsi="Times New Roman"/>
          <w:bCs/>
          <w:sz w:val="28"/>
          <w:szCs w:val="28"/>
        </w:rPr>
        <w:t>распознавать и употреблять в устной и письменной речи указательные местоимения that – those;</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195"/>
      <w:bookmarkEnd w:id="188"/>
      <w:r w:rsidRPr="00933CAF">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196"/>
      <w:bookmarkEnd w:id="189"/>
      <w:r w:rsidRPr="00933CAF">
        <w:rPr>
          <w:rFonts w:ascii="Times New Roman" w:hAnsi="Times New Roman"/>
          <w:bCs/>
          <w:sz w:val="28"/>
          <w:szCs w:val="28"/>
        </w:rPr>
        <w:t>распознавать и употреблять в устной и письменной речи вопросительные слова when, whose, why;</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197"/>
      <w:bookmarkEnd w:id="190"/>
      <w:r w:rsidRPr="00933CAF">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198"/>
      <w:bookmarkEnd w:id="191"/>
      <w:r w:rsidRPr="00933CAF">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199"/>
      <w:bookmarkEnd w:id="192"/>
      <w:r w:rsidRPr="00933CAF">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00"/>
      <w:bookmarkEnd w:id="193"/>
      <w:r w:rsidRPr="00933CAF">
        <w:rPr>
          <w:rFonts w:ascii="Times New Roman" w:hAnsi="Times New Roman"/>
          <w:bCs/>
          <w:sz w:val="28"/>
          <w:szCs w:val="28"/>
        </w:rPr>
        <w:t>распознавать и употреблять в устной и письменной речи предлоги места next to, in front of, behind;</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01"/>
      <w:bookmarkEnd w:id="194"/>
      <w:r w:rsidRPr="00933CAF">
        <w:rPr>
          <w:rFonts w:ascii="Times New Roman" w:hAnsi="Times New Roman"/>
          <w:bCs/>
          <w:sz w:val="28"/>
          <w:szCs w:val="28"/>
        </w:rPr>
        <w:t>распознавать и употреблять в устной и письменной речи предлоги времени:at, in, on в выражениях at 4 o’clock, in the morning, on Monday.</w:t>
      </w:r>
      <w:bookmarkStart w:id="195" w:name="bookmark202"/>
      <w:bookmarkStart w:id="196" w:name="bookmark203"/>
      <w:bookmarkStart w:id="197" w:name="bookmark204"/>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9.4.3. Социокультурные знания и умения</w:t>
      </w:r>
      <w:bookmarkEnd w:id="195"/>
      <w:bookmarkEnd w:id="196"/>
      <w:bookmarkEnd w:id="197"/>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05"/>
      <w:bookmarkEnd w:id="198"/>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06"/>
      <w:bookmarkEnd w:id="199"/>
      <w:r w:rsidRPr="00933CAF">
        <w:rPr>
          <w:rFonts w:ascii="Times New Roman" w:hAnsi="Times New Roman"/>
          <w:bCs/>
          <w:sz w:val="28"/>
          <w:szCs w:val="28"/>
        </w:rPr>
        <w:t>кратко представлять свою страну и страну/страны изучаемого языкана английском языке.</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bookmarkStart w:id="200" w:name="bookmark207"/>
      <w:bookmarkEnd w:id="200"/>
      <w:r w:rsidRPr="00933CAF">
        <w:rPr>
          <w:rFonts w:ascii="Times New Roman" w:hAnsi="Times New Roman"/>
          <w:bCs/>
          <w:sz w:val="28"/>
          <w:szCs w:val="28"/>
        </w:rPr>
        <w:t>157.</w:t>
      </w:r>
      <w:r w:rsidR="00254300" w:rsidRPr="00933CAF">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 Коммуникативные умения.</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9.5.1.1. Говорение: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08"/>
      <w:bookmarkEnd w:id="201"/>
      <w:r w:rsidRPr="00933CAF">
        <w:rPr>
          <w:rFonts w:ascii="Times New Roman" w:hAnsi="Times New Roman"/>
          <w:bCs/>
          <w:sz w:val="28"/>
          <w:szCs w:val="28"/>
        </w:rPr>
        <w:lastRenderedPageBreak/>
        <w:t xml:space="preserve">вести разные виды диалогов (диалог этикетного характера, диалог-побуждение, диалог-расспрос) на основе вербальных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зрительных опорс соблюдением норм речевого этикета, принятого в стране/странах изучаемого языка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09"/>
      <w:bookmarkEnd w:id="202"/>
      <w:r w:rsidRPr="00933CAF">
        <w:rPr>
          <w:rFonts w:ascii="Times New Roman" w:hAnsi="Times New Roman"/>
          <w:bCs/>
          <w:sz w:val="28"/>
          <w:szCs w:val="28"/>
        </w:rPr>
        <w:t xml:space="preserve">вести диалог – разговор по телефону </w:t>
      </w:r>
      <w:r w:rsidR="00EF621F" w:rsidRPr="00933CAF">
        <w:rPr>
          <w:rFonts w:ascii="Times New Roman" w:hAnsi="Times New Roman"/>
          <w:bCs/>
          <w:sz w:val="28"/>
          <w:szCs w:val="28"/>
        </w:rPr>
        <w:t>с использованием картинок, фотографий и (или) ключевых слов</w:t>
      </w:r>
      <w:r w:rsidRPr="00933CAF">
        <w:rPr>
          <w:rFonts w:ascii="Times New Roman" w:hAnsi="Times New Roman"/>
          <w:bCs/>
          <w:sz w:val="28"/>
          <w:szCs w:val="28"/>
        </w:rPr>
        <w:t xml:space="preserve"> в стандартных ситуациях неофициального общенияс соблюдением норм речевого этикета в объёме не менее 4–5 реплик со стороны каждого собеседника;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10"/>
      <w:bookmarkEnd w:id="203"/>
      <w:r w:rsidRPr="00933CAF">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11"/>
      <w:bookmarkEnd w:id="204"/>
      <w:r w:rsidRPr="00933CAF">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12"/>
      <w:bookmarkEnd w:id="205"/>
      <w:r w:rsidRPr="00933CAF">
        <w:rPr>
          <w:rFonts w:ascii="Times New Roman" w:hAnsi="Times New Roman"/>
          <w:bCs/>
          <w:sz w:val="28"/>
          <w:szCs w:val="28"/>
        </w:rPr>
        <w:t xml:space="preserve">передавать основное содержание прочитанного текста с вербальными </w:t>
      </w:r>
      <w:r w:rsidR="00267097" w:rsidRPr="00933CAF">
        <w:rPr>
          <w:rFonts w:ascii="Times New Roman" w:hAnsi="Times New Roman"/>
          <w:bCs/>
          <w:sz w:val="28"/>
          <w:szCs w:val="28"/>
        </w:rPr>
        <w:t>и (или)</w:t>
      </w:r>
      <w:r w:rsidRPr="00933CAF">
        <w:rPr>
          <w:rFonts w:ascii="Times New Roman" w:hAnsi="Times New Roman"/>
          <w:bCs/>
          <w:sz w:val="28"/>
          <w:szCs w:val="28"/>
        </w:rPr>
        <w:t xml:space="preserve"> зрительными опорами в объёме не менее 4–5 фраз.</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13"/>
      <w:bookmarkEnd w:id="206"/>
      <w:r w:rsidRPr="00933CAF">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выступления,в объёме не менее 4–5 фраз.</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9.5.1.2. Аудирование: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14"/>
      <w:bookmarkEnd w:id="207"/>
      <w:r w:rsidRPr="00933CAF">
        <w:rPr>
          <w:rFonts w:ascii="Times New Roman" w:hAnsi="Times New Roman"/>
          <w:bCs/>
          <w:sz w:val="28"/>
          <w:szCs w:val="28"/>
        </w:rPr>
        <w:t xml:space="preserve">воспринимать на слух и понимать речь учителя и </w:t>
      </w:r>
      <w:r w:rsidR="00546BBC" w:rsidRPr="00933CAF">
        <w:rPr>
          <w:rFonts w:ascii="Times New Roman" w:hAnsi="Times New Roman"/>
          <w:bCs/>
          <w:sz w:val="28"/>
          <w:szCs w:val="28"/>
        </w:rPr>
        <w:t>других обучающихся</w:t>
      </w:r>
      <w:r w:rsidRPr="00933CAF">
        <w:rPr>
          <w:rFonts w:ascii="Times New Roman" w:hAnsi="Times New Roman"/>
          <w:bCs/>
          <w:sz w:val="28"/>
          <w:szCs w:val="28"/>
        </w:rPr>
        <w:t>, вербально/невербально реагировать на услышанное;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15"/>
      <w:bookmarkEnd w:id="208"/>
      <w:r w:rsidRPr="00933CAF">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текста/текстовдля аудирования – до 1 минуты).</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9.5.1.3. Смысловое чтение:</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16"/>
      <w:bookmarkEnd w:id="209"/>
      <w:r w:rsidRPr="00933CAF">
        <w:rPr>
          <w:rFonts w:ascii="Times New Roman" w:hAnsi="Times New Roman"/>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17"/>
      <w:bookmarkEnd w:id="210"/>
      <w:r w:rsidRPr="00933CAF">
        <w:rPr>
          <w:rFonts w:ascii="Times New Roman" w:hAnsi="Times New Roman"/>
          <w:bCs/>
          <w:sz w:val="28"/>
          <w:szCs w:val="28"/>
        </w:rPr>
        <w:t>читать про себя тексты,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со зрительной опорой и без опоры,с использованием языковой, в том числе контекстуальной, догадки (объём текста/текстов для чтения – до 160 слов;</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18"/>
      <w:bookmarkEnd w:id="211"/>
      <w:r w:rsidRPr="00933CAF">
        <w:rPr>
          <w:rFonts w:ascii="Times New Roman" w:hAnsi="Times New Roman"/>
          <w:bCs/>
          <w:sz w:val="28"/>
          <w:szCs w:val="28"/>
        </w:rPr>
        <w:t>прогнозировать содержание текста на основе заголовка;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19"/>
      <w:bookmarkEnd w:id="212"/>
      <w:r w:rsidRPr="00933CAF">
        <w:rPr>
          <w:rFonts w:ascii="Times New Roman" w:hAnsi="Times New Roman"/>
          <w:bCs/>
          <w:sz w:val="28"/>
          <w:szCs w:val="28"/>
        </w:rPr>
        <w:t xml:space="preserve">читать про себя несплошные тексты (таблицы, диаграммы </w:t>
      </w:r>
      <w:r w:rsidR="005D7C98" w:rsidRPr="00933CAF">
        <w:rPr>
          <w:rFonts w:ascii="Times New Roman" w:hAnsi="Times New Roman"/>
          <w:bCs/>
          <w:sz w:val="28"/>
          <w:szCs w:val="28"/>
        </w:rPr>
        <w:t>и другие</w:t>
      </w:r>
      <w:r w:rsidRPr="00933CAF">
        <w:rPr>
          <w:rFonts w:ascii="Times New Roman" w:hAnsi="Times New Roman"/>
          <w:bCs/>
          <w:sz w:val="28"/>
          <w:szCs w:val="28"/>
        </w:rPr>
        <w:t>)и понимать представленную в них информацию.</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9.5.1.4. Письмо:</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20"/>
      <w:bookmarkEnd w:id="213"/>
      <w:r w:rsidRPr="00933CAF">
        <w:rPr>
          <w:rFonts w:ascii="Times New Roman" w:hAnsi="Times New Roman"/>
          <w:bCs/>
          <w:sz w:val="28"/>
          <w:szCs w:val="28"/>
        </w:rPr>
        <w:t xml:space="preserve">заполнять анкеты и формуляры с указанием личной информации:имя, фамилия, возраст, место жительства (страна проживания, город), любимые занятия </w:t>
      </w:r>
      <w:r w:rsidR="005D7C98" w:rsidRPr="00933CAF">
        <w:rPr>
          <w:rFonts w:ascii="Times New Roman" w:hAnsi="Times New Roman"/>
          <w:bCs/>
          <w:sz w:val="28"/>
          <w:szCs w:val="28"/>
        </w:rPr>
        <w:t>и другие</w:t>
      </w:r>
      <w:r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21"/>
      <w:bookmarkEnd w:id="214"/>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22"/>
      <w:bookmarkEnd w:id="215"/>
      <w:r w:rsidRPr="00933CAF">
        <w:rPr>
          <w:rFonts w:ascii="Times New Roman" w:hAnsi="Times New Roman"/>
          <w:bCs/>
          <w:sz w:val="28"/>
          <w:szCs w:val="28"/>
        </w:rPr>
        <w:t xml:space="preserve">писать </w:t>
      </w:r>
      <w:r w:rsidR="00EF621F" w:rsidRPr="00933CAF">
        <w:rPr>
          <w:rFonts w:ascii="Times New Roman" w:hAnsi="Times New Roman"/>
          <w:bCs/>
          <w:sz w:val="28"/>
          <w:szCs w:val="28"/>
        </w:rPr>
        <w:t>с использованием образца</w:t>
      </w:r>
      <w:r w:rsidRPr="00933CAF">
        <w:rPr>
          <w:rFonts w:ascii="Times New Roman" w:hAnsi="Times New Roman"/>
          <w:bCs/>
          <w:sz w:val="28"/>
          <w:szCs w:val="28"/>
        </w:rPr>
        <w:t xml:space="preserve"> электронное сообщение личного характера (объём сообщения – до 50 слов).</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 Языковые знания и навыки.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9.5.2.1. Фонетическая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23"/>
      <w:bookmarkEnd w:id="216"/>
      <w:r w:rsidRPr="00933CAF">
        <w:rPr>
          <w:rFonts w:ascii="Times New Roman" w:hAnsi="Times New Roman"/>
          <w:bCs/>
          <w:sz w:val="28"/>
          <w:szCs w:val="28"/>
        </w:rPr>
        <w:t>читать новые слова согласно основным правилам чтения;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24"/>
      <w:bookmarkEnd w:id="217"/>
      <w:r w:rsidRPr="00933CAF">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9.5.2.2. Графика, орфография и пунктуация: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8" w:name="bookmark225"/>
      <w:bookmarkEnd w:id="218"/>
      <w:r w:rsidRPr="00933CAF">
        <w:rPr>
          <w:rFonts w:ascii="Times New Roman" w:hAnsi="Times New Roman"/>
          <w:bCs/>
          <w:sz w:val="28"/>
          <w:szCs w:val="28"/>
        </w:rPr>
        <w:t>правильно писать изученные слова;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9" w:name="bookmark226"/>
      <w:bookmarkEnd w:id="219"/>
      <w:r w:rsidRPr="00933CAF">
        <w:rPr>
          <w:rFonts w:ascii="Times New Roman" w:hAnsi="Times New Roman"/>
          <w:bCs/>
          <w:sz w:val="28"/>
          <w:szCs w:val="28"/>
        </w:rPr>
        <w:t>правильно расставлять знаки препинания (точка, вопросительныйи восклицательный знаки в конце предложения, апостроф, запятаяпри перечислении).</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9.5.2.3. Лексическая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0" w:name="bookmark227"/>
      <w:bookmarkEnd w:id="220"/>
      <w:r w:rsidRPr="00933CAF">
        <w:rPr>
          <w:rFonts w:ascii="Times New Roman" w:hAnsi="Times New Roman"/>
          <w:bCs/>
          <w:sz w:val="28"/>
          <w:szCs w:val="28"/>
        </w:rPr>
        <w:lastRenderedPageBreak/>
        <w:t>распознавать и употреблять в устной и письменной речи не менее500 лексических единиц (слов, словосочетаний, речевых клише), включая350 лексических единиц, освоенных в предшествующие годы обучения;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1" w:name="bookmark228"/>
      <w:bookmarkEnd w:id="221"/>
      <w:r w:rsidRPr="00933CAF">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9.5.2.4. Грамматическая сторона речи: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2" w:name="bookmark229"/>
      <w:bookmarkEnd w:id="222"/>
      <w:r w:rsidRPr="00933CAF">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30"/>
      <w:bookmarkEnd w:id="223"/>
      <w:r w:rsidRPr="00933CAF">
        <w:rPr>
          <w:rFonts w:ascii="Times New Roman" w:hAnsi="Times New Roman"/>
          <w:bCs/>
          <w:sz w:val="28"/>
          <w:szCs w:val="28"/>
        </w:rPr>
        <w:t>распознавать и употреблять в устной и письменной речи конструкциюto be going to и Future Simple Tense для выражения будущего действия;</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4" w:name="bookmark231"/>
      <w:bookmarkEnd w:id="224"/>
      <w:r w:rsidRPr="00933CAF">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5" w:name="bookmark232"/>
      <w:bookmarkEnd w:id="225"/>
      <w:r w:rsidRPr="00933CAF">
        <w:rPr>
          <w:rFonts w:ascii="Times New Roman" w:hAnsi="Times New Roman"/>
          <w:bCs/>
          <w:sz w:val="28"/>
          <w:szCs w:val="28"/>
        </w:rPr>
        <w:t>распознавать и употреблять в устной и письменной речи отрицательное местоимение no;</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6" w:name="bookmark233"/>
      <w:bookmarkEnd w:id="226"/>
      <w:r w:rsidRPr="00933CAF">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7" w:name="bookmark234"/>
      <w:bookmarkEnd w:id="227"/>
      <w:r w:rsidRPr="00933CAF">
        <w:rPr>
          <w:rFonts w:ascii="Times New Roman" w:hAnsi="Times New Roman"/>
          <w:bCs/>
          <w:sz w:val="28"/>
          <w:szCs w:val="28"/>
        </w:rPr>
        <w:t>распознавать и употреблять в устной и письменной речи наречия времени;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8" w:name="bookmark235"/>
      <w:bookmarkEnd w:id="228"/>
      <w:r w:rsidRPr="00933CAF">
        <w:rPr>
          <w:rFonts w:ascii="Times New Roman" w:hAnsi="Times New Roman"/>
          <w:bCs/>
          <w:sz w:val="28"/>
          <w:szCs w:val="28"/>
        </w:rPr>
        <w:t>распознавать и употреблять в устной и письменной речи обозначение датыи года;</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9" w:name="bookmark236"/>
      <w:bookmarkEnd w:id="229"/>
      <w:r w:rsidRPr="00933CAF">
        <w:rPr>
          <w:rFonts w:ascii="Times New Roman" w:hAnsi="Times New Roman"/>
          <w:bCs/>
          <w:sz w:val="28"/>
          <w:szCs w:val="28"/>
        </w:rPr>
        <w:t>распознавать и употреблять в устной и письменной речи обозначение времени.</w:t>
      </w:r>
      <w:bookmarkStart w:id="230" w:name="bookmark237"/>
      <w:bookmarkStart w:id="231" w:name="bookmark238"/>
      <w:bookmarkStart w:id="232" w:name="bookmark239"/>
    </w:p>
    <w:p w:rsidR="00254300" w:rsidRPr="00933CAF" w:rsidRDefault="00492ADC" w:rsidP="00254300">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157.</w:t>
      </w:r>
      <w:r w:rsidR="00254300" w:rsidRPr="00933CAF">
        <w:rPr>
          <w:rFonts w:ascii="Times New Roman" w:hAnsi="Times New Roman"/>
          <w:bCs/>
          <w:sz w:val="28"/>
          <w:szCs w:val="28"/>
        </w:rPr>
        <w:t>9.5.3. Социокультурные знания и умения</w:t>
      </w:r>
      <w:bookmarkEnd w:id="230"/>
      <w:bookmarkEnd w:id="231"/>
      <w:bookmarkEnd w:id="232"/>
      <w:r w:rsidR="00254300" w:rsidRPr="00933CAF">
        <w:rPr>
          <w:rFonts w:ascii="Times New Roman" w:hAnsi="Times New Roman"/>
          <w:bCs/>
          <w:sz w:val="28"/>
          <w:szCs w:val="28"/>
        </w:rPr>
        <w:t>:</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3" w:name="bookmark240"/>
      <w:bookmarkEnd w:id="233"/>
      <w:r w:rsidRPr="00933CAF">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поздравлениес днём рождения, Новым годом, Рождеством);</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4" w:name="bookmark241"/>
      <w:bookmarkEnd w:id="234"/>
      <w:r w:rsidRPr="00933CAF">
        <w:rPr>
          <w:rFonts w:ascii="Times New Roman" w:hAnsi="Times New Roman"/>
          <w:bCs/>
          <w:sz w:val="28"/>
          <w:szCs w:val="28"/>
        </w:rPr>
        <w:t>знать названия родной страны и страны/стран изучаемого языка;</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35" w:name="bookmark242"/>
      <w:bookmarkEnd w:id="235"/>
      <w:r w:rsidRPr="00933CAF">
        <w:rPr>
          <w:rFonts w:ascii="Times New Roman" w:eastAsia="Times New Roman" w:hAnsi="Times New Roman"/>
          <w:sz w:val="28"/>
          <w:szCs w:val="28"/>
        </w:rPr>
        <w:t>иметь представление о</w:t>
      </w:r>
      <w:r w:rsidR="00254300" w:rsidRPr="00933CAF">
        <w:rPr>
          <w:rFonts w:ascii="Times New Roman" w:hAnsi="Times New Roman"/>
          <w:bCs/>
          <w:sz w:val="28"/>
          <w:szCs w:val="28"/>
        </w:rPr>
        <w:t xml:space="preserve"> некоторых литературных персонажей;</w:t>
      </w:r>
    </w:p>
    <w:p w:rsidR="00254300" w:rsidRPr="00933CAF" w:rsidRDefault="00D241E0" w:rsidP="00254300">
      <w:pPr>
        <w:widowControl/>
        <w:tabs>
          <w:tab w:val="left" w:pos="1134"/>
        </w:tabs>
        <w:spacing w:after="0" w:line="360" w:lineRule="auto"/>
        <w:ind w:firstLine="709"/>
        <w:jc w:val="both"/>
        <w:rPr>
          <w:rFonts w:ascii="Times New Roman" w:hAnsi="Times New Roman"/>
          <w:bCs/>
          <w:sz w:val="28"/>
          <w:szCs w:val="28"/>
        </w:rPr>
      </w:pPr>
      <w:bookmarkStart w:id="236" w:name="bookmark243"/>
      <w:bookmarkEnd w:id="236"/>
      <w:r w:rsidRPr="00933CAF">
        <w:rPr>
          <w:rFonts w:ascii="Times New Roman" w:eastAsia="Times New Roman" w:hAnsi="Times New Roman"/>
          <w:sz w:val="28"/>
          <w:szCs w:val="28"/>
        </w:rPr>
        <w:lastRenderedPageBreak/>
        <w:t>иметь представление о</w:t>
      </w:r>
      <w:r w:rsidR="00254300" w:rsidRPr="00933CAF">
        <w:rPr>
          <w:rFonts w:ascii="Times New Roman" w:hAnsi="Times New Roman"/>
          <w:bCs/>
          <w:sz w:val="28"/>
          <w:szCs w:val="28"/>
        </w:rPr>
        <w:t xml:space="preserve"> небольши</w:t>
      </w:r>
      <w:r w:rsidRPr="00933CAF">
        <w:rPr>
          <w:rFonts w:ascii="Times New Roman" w:hAnsi="Times New Roman"/>
          <w:bCs/>
          <w:sz w:val="28"/>
          <w:szCs w:val="28"/>
        </w:rPr>
        <w:t>х</w:t>
      </w:r>
      <w:r w:rsidR="00254300" w:rsidRPr="00933CAF">
        <w:rPr>
          <w:rFonts w:ascii="Times New Roman" w:hAnsi="Times New Roman"/>
          <w:bCs/>
          <w:sz w:val="28"/>
          <w:szCs w:val="28"/>
        </w:rPr>
        <w:t xml:space="preserve"> произведения</w:t>
      </w:r>
      <w:r w:rsidRPr="00933CAF">
        <w:rPr>
          <w:rFonts w:ascii="Times New Roman" w:hAnsi="Times New Roman"/>
          <w:bCs/>
          <w:sz w:val="28"/>
          <w:szCs w:val="28"/>
        </w:rPr>
        <w:t>х</w:t>
      </w:r>
      <w:r w:rsidR="00254300" w:rsidRPr="00933CAF">
        <w:rPr>
          <w:rFonts w:ascii="Times New Roman" w:hAnsi="Times New Roman"/>
          <w:bCs/>
          <w:sz w:val="28"/>
          <w:szCs w:val="28"/>
        </w:rPr>
        <w:t xml:space="preserve"> детского фольклора (рифмовки, песни);</w:t>
      </w:r>
    </w:p>
    <w:p w:rsidR="00254300" w:rsidRPr="00933CAF" w:rsidRDefault="00254300" w:rsidP="00254300">
      <w:pPr>
        <w:widowControl/>
        <w:tabs>
          <w:tab w:val="left" w:pos="1134"/>
        </w:tabs>
        <w:spacing w:after="0" w:line="360" w:lineRule="auto"/>
        <w:ind w:firstLine="709"/>
        <w:jc w:val="both"/>
        <w:rPr>
          <w:rFonts w:ascii="Times New Roman" w:hAnsi="Times New Roman"/>
          <w:bCs/>
          <w:sz w:val="28"/>
          <w:szCs w:val="28"/>
        </w:rPr>
      </w:pPr>
      <w:bookmarkStart w:id="237" w:name="bookmark244"/>
      <w:bookmarkEnd w:id="237"/>
      <w:r w:rsidRPr="00933CAF">
        <w:rPr>
          <w:rFonts w:ascii="Times New Roman" w:hAnsi="Times New Roman"/>
          <w:bCs/>
          <w:sz w:val="28"/>
          <w:szCs w:val="28"/>
        </w:rPr>
        <w:t>кратко представлять свою страну на иностранном языке в рамках изучаемой тематики.</w:t>
      </w:r>
    </w:p>
    <w:p w:rsidR="001621FB" w:rsidRPr="007777A3" w:rsidRDefault="001C520F" w:rsidP="007777A3">
      <w:pPr>
        <w:pStyle w:val="10"/>
        <w:pBdr>
          <w:bottom w:val="none" w:sz="0" w:space="0" w:color="auto"/>
        </w:pBdr>
        <w:spacing w:before="0" w:line="360" w:lineRule="auto"/>
        <w:ind w:firstLine="708"/>
        <w:jc w:val="center"/>
        <w:rPr>
          <w:bCs/>
          <w:szCs w:val="28"/>
        </w:rPr>
      </w:pPr>
      <w:r w:rsidRPr="007777A3">
        <w:rPr>
          <w:bCs/>
          <w:szCs w:val="28"/>
        </w:rPr>
        <w:t>162.</w:t>
      </w:r>
      <w:r w:rsidR="006F6942">
        <w:rPr>
          <w:bCs/>
          <w:szCs w:val="28"/>
        </w:rPr>
        <w:t xml:space="preserve"> Р</w:t>
      </w:r>
      <w:r w:rsidR="001621FB" w:rsidRPr="007777A3">
        <w:rPr>
          <w:bCs/>
          <w:szCs w:val="28"/>
        </w:rPr>
        <w:t>абочая программа по учебному предмету «Математика».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6F6942">
        <w:rPr>
          <w:rFonts w:ascii="Times New Roman" w:hAnsi="Times New Roman"/>
          <w:bCs/>
          <w:sz w:val="28"/>
          <w:szCs w:val="28"/>
        </w:rPr>
        <w:t>1. Р</w:t>
      </w:r>
      <w:r w:rsidR="001621FB" w:rsidRPr="00933CAF">
        <w:rPr>
          <w:rFonts w:ascii="Times New Roman" w:hAnsi="Times New Roman"/>
          <w:bCs/>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7777A3">
        <w:rPr>
          <w:rFonts w:ascii="Times New Roman" w:hAnsi="Times New Roman"/>
          <w:bCs/>
          <w:sz w:val="28"/>
          <w:szCs w:val="28"/>
        </w:rPr>
        <w:t xml:space="preserve"> </w:t>
      </w:r>
      <w:r w:rsidR="001621FB" w:rsidRPr="00933CAF">
        <w:rPr>
          <w:rFonts w:ascii="Times New Roman" w:hAnsi="Times New Roman"/>
          <w:bCs/>
          <w:sz w:val="28"/>
          <w:szCs w:val="28"/>
        </w:rPr>
        <w:t>по математике.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2. Пояснительная записка отражает общие цели и задачи изучения </w:t>
      </w:r>
      <w:r w:rsidR="00557E78" w:rsidRPr="00933CAF">
        <w:rPr>
          <w:rFonts w:ascii="Times New Roman" w:hAnsi="Times New Roman"/>
          <w:bCs/>
          <w:sz w:val="28"/>
          <w:szCs w:val="28"/>
        </w:rPr>
        <w:t>математики</w:t>
      </w:r>
      <w:r w:rsidR="001621FB" w:rsidRPr="00933CAF">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214061">
        <w:rPr>
          <w:rFonts w:ascii="Times New Roman" w:hAnsi="Times New Roman"/>
          <w:bCs/>
          <w:sz w:val="28"/>
          <w:szCs w:val="28"/>
        </w:rPr>
        <w:t xml:space="preserve"> </w:t>
      </w:r>
      <w:r w:rsidR="001621FB" w:rsidRPr="00933CAF">
        <w:rPr>
          <w:rFonts w:ascii="Times New Roman" w:hAnsi="Times New Roman"/>
          <w:bCs/>
          <w:sz w:val="28"/>
          <w:szCs w:val="28"/>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 Пояснительная записка.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1621FB" w:rsidRPr="00933CAF">
        <w:rPr>
          <w:rFonts w:ascii="Times New Roman" w:hAnsi="Times New Roman"/>
          <w:bCs/>
          <w:sz w:val="28"/>
          <w:szCs w:val="28"/>
        </w:rPr>
        <w:t>программе воспитания.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5.2. </w:t>
      </w:r>
      <w:r w:rsidR="00BE2026" w:rsidRPr="00933CAF">
        <w:rPr>
          <w:rFonts w:ascii="Times New Roman" w:eastAsia="SchoolBookSanPin" w:hAnsi="Times New Roman"/>
          <w:sz w:val="28"/>
          <w:szCs w:val="28"/>
        </w:rPr>
        <w:t>На уровне начального общего образования</w:t>
      </w:r>
      <w:r w:rsidR="007777A3">
        <w:rPr>
          <w:rFonts w:ascii="Times New Roman" w:eastAsia="SchoolBookSanPin" w:hAnsi="Times New Roman"/>
          <w:sz w:val="28"/>
          <w:szCs w:val="28"/>
        </w:rPr>
        <w:t xml:space="preserve"> </w:t>
      </w:r>
      <w:r w:rsidR="001621FB" w:rsidRPr="00933CAF">
        <w:rPr>
          <w:rFonts w:ascii="Times New Roman" w:hAnsi="Times New Roman"/>
          <w:bCs/>
          <w:sz w:val="28"/>
          <w:szCs w:val="28"/>
        </w:rPr>
        <w:t xml:space="preserve">изучение математики имеет особое значение в развитии обучающегося. Приобретённые им знания, опыт </w:t>
      </w:r>
      <w:r w:rsidR="001621FB" w:rsidRPr="00933CAF">
        <w:rPr>
          <w:rFonts w:ascii="Times New Roman" w:hAnsi="Times New Roman"/>
          <w:bCs/>
          <w:sz w:val="28"/>
          <w:szCs w:val="28"/>
        </w:rPr>
        <w:lastRenderedPageBreak/>
        <w:t>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7777A3">
        <w:rPr>
          <w:rFonts w:ascii="Times New Roman" w:hAnsi="Times New Roman"/>
          <w:bCs/>
          <w:sz w:val="28"/>
          <w:szCs w:val="28"/>
        </w:rPr>
        <w:t xml:space="preserve"> </w:t>
      </w:r>
      <w:r w:rsidR="001621FB" w:rsidRPr="00933CAF">
        <w:rPr>
          <w:rFonts w:ascii="Times New Roman" w:hAnsi="Times New Roman"/>
          <w:bCs/>
          <w:sz w:val="28"/>
          <w:szCs w:val="28"/>
        </w:rPr>
        <w:t xml:space="preserve">на уровне основного общего образования, а также будут востребованы в жизни. </w:t>
      </w:r>
      <w:r w:rsidR="00557E78" w:rsidRPr="00933CAF">
        <w:rPr>
          <w:rFonts w:ascii="Times New Roman" w:hAnsi="Times New Roman"/>
          <w:bCs/>
          <w:sz w:val="28"/>
          <w:szCs w:val="28"/>
        </w:rPr>
        <w:t xml:space="preserve">Программа по математике </w:t>
      </w:r>
      <w:r w:rsidR="00BE2026" w:rsidRPr="00933CAF">
        <w:rPr>
          <w:rFonts w:ascii="Times New Roman" w:eastAsia="SchoolBookSanPin" w:hAnsi="Times New Roman"/>
          <w:sz w:val="28"/>
          <w:szCs w:val="28"/>
        </w:rPr>
        <w:t>на уровне начального общего образования</w:t>
      </w:r>
      <w:r w:rsidR="007777A3">
        <w:rPr>
          <w:rFonts w:ascii="Times New Roman" w:eastAsia="SchoolBookSanPin" w:hAnsi="Times New Roman"/>
          <w:sz w:val="28"/>
          <w:szCs w:val="28"/>
        </w:rPr>
        <w:t xml:space="preserve"> </w:t>
      </w:r>
      <w:r w:rsidR="001621FB" w:rsidRPr="00933CAF">
        <w:rPr>
          <w:rFonts w:ascii="Times New Roman" w:hAnsi="Times New Roman"/>
          <w:bCs/>
          <w:sz w:val="28"/>
          <w:szCs w:val="28"/>
        </w:rPr>
        <w:t>на</w:t>
      </w:r>
      <w:r w:rsidR="007777A3">
        <w:rPr>
          <w:rFonts w:ascii="Times New Roman" w:hAnsi="Times New Roman"/>
          <w:bCs/>
          <w:sz w:val="28"/>
          <w:szCs w:val="28"/>
        </w:rPr>
        <w:t xml:space="preserve"> </w:t>
      </w:r>
      <w:r w:rsidR="001621FB" w:rsidRPr="00933CAF">
        <w:rPr>
          <w:rFonts w:ascii="Times New Roman" w:hAnsi="Times New Roman"/>
          <w:bCs/>
          <w:sz w:val="28"/>
          <w:szCs w:val="28"/>
        </w:rPr>
        <w:t>правлен</w:t>
      </w:r>
      <w:r w:rsidR="00557E78" w:rsidRPr="00933CAF">
        <w:rPr>
          <w:rFonts w:ascii="Times New Roman" w:hAnsi="Times New Roman"/>
          <w:bCs/>
          <w:sz w:val="28"/>
          <w:szCs w:val="28"/>
        </w:rPr>
        <w:t>а</w:t>
      </w:r>
      <w:r w:rsidR="00214061">
        <w:rPr>
          <w:rFonts w:ascii="Times New Roman" w:hAnsi="Times New Roman"/>
          <w:bCs/>
          <w:sz w:val="28"/>
          <w:szCs w:val="28"/>
        </w:rPr>
        <w:t xml:space="preserve"> </w:t>
      </w:r>
      <w:r w:rsidR="001621FB" w:rsidRPr="00933CAF">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освоение начальных математических знаний – понимание значения величин</w:t>
      </w:r>
      <w:r w:rsidR="007777A3">
        <w:rPr>
          <w:rFonts w:ascii="Times New Roman" w:hAnsi="Times New Roman"/>
          <w:bCs/>
          <w:sz w:val="28"/>
          <w:szCs w:val="28"/>
        </w:rPr>
        <w:t xml:space="preserve"> </w:t>
      </w:r>
      <w:r w:rsidRPr="00933CAF">
        <w:rPr>
          <w:rFonts w:ascii="Times New Roman" w:hAnsi="Times New Roman"/>
          <w:bCs/>
          <w:sz w:val="28"/>
          <w:szCs w:val="28"/>
        </w:rPr>
        <w:t xml:space="preserve">и способов их измерения, использование арифметических способов для разрешения сюжетных ситуаций, </w:t>
      </w:r>
      <w:r w:rsidR="00DC48E9" w:rsidRPr="00933CAF">
        <w:rPr>
          <w:rFonts w:ascii="Times New Roman" w:hAnsi="Times New Roman"/>
          <w:bCs/>
          <w:sz w:val="28"/>
          <w:szCs w:val="28"/>
        </w:rPr>
        <w:t>становление</w:t>
      </w:r>
      <w:r w:rsidRPr="00933CAF">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7777A3">
        <w:rPr>
          <w:rFonts w:ascii="Times New Roman" w:hAnsi="Times New Roman"/>
          <w:bCs/>
          <w:sz w:val="28"/>
          <w:szCs w:val="28"/>
        </w:rPr>
        <w:t xml:space="preserve"> </w:t>
      </w:r>
      <w:r w:rsidRPr="00933CAF">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обеспечение математического развития обучающегося –способности</w:t>
      </w:r>
      <w:r w:rsidR="007777A3">
        <w:rPr>
          <w:rFonts w:ascii="Times New Roman" w:hAnsi="Times New Roman"/>
          <w:bCs/>
          <w:sz w:val="28"/>
          <w:szCs w:val="28"/>
        </w:rPr>
        <w:t xml:space="preserve"> </w:t>
      </w:r>
      <w:r w:rsidRPr="00933CAF">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становление учебно-познавательных мотивов, интереса к изучению</w:t>
      </w:r>
      <w:r w:rsidR="007777A3">
        <w:rPr>
          <w:rFonts w:ascii="Times New Roman" w:hAnsi="Times New Roman"/>
          <w:bCs/>
          <w:sz w:val="28"/>
          <w:szCs w:val="28"/>
        </w:rPr>
        <w:t xml:space="preserve"> </w:t>
      </w:r>
      <w:r w:rsidRPr="00933CAF">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5.3. В основе конструирования содержания и отбора планируемых результатов </w:t>
      </w:r>
      <w:r w:rsidR="00557E78" w:rsidRPr="00933CAF">
        <w:rPr>
          <w:rFonts w:ascii="Times New Roman" w:hAnsi="Times New Roman"/>
          <w:bCs/>
          <w:sz w:val="28"/>
          <w:szCs w:val="28"/>
        </w:rPr>
        <w:t xml:space="preserve">программы по математике </w:t>
      </w:r>
      <w:r w:rsidR="001621FB" w:rsidRPr="00933CAF">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4</w:t>
      </w:r>
      <w:r w:rsidR="001621FB" w:rsidRPr="00933CAF">
        <w:rPr>
          <w:rFonts w:ascii="Times New Roman" w:hAnsi="Times New Roman"/>
          <w:bCs/>
          <w:sz w:val="28"/>
          <w:szCs w:val="28"/>
        </w:rPr>
        <w:t>. На уровне начального общего образования математические знания</w:t>
      </w:r>
      <w:r w:rsidR="007777A3">
        <w:rPr>
          <w:rFonts w:ascii="Times New Roman" w:hAnsi="Times New Roman"/>
          <w:bCs/>
          <w:sz w:val="28"/>
          <w:szCs w:val="28"/>
        </w:rPr>
        <w:t xml:space="preserve"> </w:t>
      </w:r>
      <w:r w:rsidR="001621FB" w:rsidRPr="00933CAF">
        <w:rPr>
          <w:rFonts w:ascii="Times New Roman" w:hAnsi="Times New Roman"/>
          <w:bCs/>
          <w:sz w:val="28"/>
          <w:szCs w:val="28"/>
        </w:rP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обучающегосяи предпосылкой успешного дальнейшего обучения на уровне основного общего образования.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5</w:t>
      </w:r>
      <w:r w:rsidR="001621FB" w:rsidRPr="00933CAF">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6</w:t>
      </w:r>
      <w:r w:rsidR="001621FB" w:rsidRPr="00933CAF">
        <w:rPr>
          <w:rFonts w:ascii="Times New Roman" w:hAnsi="Times New Roman"/>
          <w:bCs/>
          <w:sz w:val="28"/>
          <w:szCs w:val="28"/>
        </w:rPr>
        <w:t>. Общее число часов, рекомендованных для изучения математики</w:t>
      </w:r>
      <w:r w:rsidR="00A670D7" w:rsidRPr="00933CAF">
        <w:rPr>
          <w:rFonts w:ascii="Times New Roman" w:hAnsi="Times New Roman"/>
          <w:bCs/>
          <w:sz w:val="28"/>
          <w:szCs w:val="28"/>
        </w:rPr>
        <w:t xml:space="preserve"> –</w:t>
      </w:r>
      <w:r w:rsidR="001621FB" w:rsidRPr="00933CAF">
        <w:rPr>
          <w:rFonts w:ascii="Times New Roman" w:hAnsi="Times New Roman"/>
          <w:bCs/>
          <w:sz w:val="28"/>
          <w:szCs w:val="28"/>
        </w:rPr>
        <w:t>540 часов: в 1 классе – 132 часа (4 часа в неделю), во 2 классе – 136 часов (4 часа</w:t>
      </w:r>
      <w:r w:rsidR="007777A3">
        <w:rPr>
          <w:rFonts w:ascii="Times New Roman" w:hAnsi="Times New Roman"/>
          <w:bCs/>
          <w:sz w:val="28"/>
          <w:szCs w:val="28"/>
        </w:rPr>
        <w:t xml:space="preserve"> </w:t>
      </w:r>
      <w:r w:rsidR="001621FB" w:rsidRPr="00933CAF">
        <w:rPr>
          <w:rFonts w:ascii="Times New Roman" w:hAnsi="Times New Roman"/>
          <w:bCs/>
          <w:sz w:val="28"/>
          <w:szCs w:val="28"/>
        </w:rPr>
        <w:t xml:space="preserve">в </w:t>
      </w:r>
      <w:r w:rsidR="001621FB" w:rsidRPr="00933CAF">
        <w:rPr>
          <w:rFonts w:ascii="Times New Roman" w:hAnsi="Times New Roman"/>
          <w:bCs/>
          <w:sz w:val="28"/>
          <w:szCs w:val="28"/>
        </w:rPr>
        <w:lastRenderedPageBreak/>
        <w:t>неделю), в 3 классе – 136 часов (4 часа в неделю), в 4 классе – 136 часов (4 часа</w:t>
      </w:r>
      <w:r w:rsidR="007777A3">
        <w:rPr>
          <w:rFonts w:ascii="Times New Roman" w:hAnsi="Times New Roman"/>
          <w:bCs/>
          <w:sz w:val="28"/>
          <w:szCs w:val="28"/>
        </w:rPr>
        <w:t xml:space="preserve"> </w:t>
      </w:r>
      <w:r w:rsidR="001621FB" w:rsidRPr="00933CAF">
        <w:rPr>
          <w:rFonts w:ascii="Times New Roman" w:hAnsi="Times New Roman"/>
          <w:bCs/>
          <w:sz w:val="28"/>
          <w:szCs w:val="28"/>
        </w:rPr>
        <w:t>в неделю).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5.</w:t>
      </w:r>
      <w:r w:rsidR="00BC1301" w:rsidRPr="00933CAF">
        <w:rPr>
          <w:rFonts w:ascii="Times New Roman" w:hAnsi="Times New Roman"/>
          <w:bCs/>
          <w:sz w:val="28"/>
          <w:szCs w:val="28"/>
        </w:rPr>
        <w:t>7</w:t>
      </w:r>
      <w:r w:rsidR="001621FB" w:rsidRPr="00933CAF">
        <w:rPr>
          <w:rFonts w:ascii="Times New Roman" w:hAnsi="Times New Roman"/>
          <w:bCs/>
          <w:sz w:val="28"/>
          <w:szCs w:val="28"/>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 Содержание обучения в 1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6.1.2. Числа в пределах 20: чтение, запись, сравнение. Однозначные</w:t>
      </w:r>
      <w:r w:rsidR="007777A3">
        <w:rPr>
          <w:rFonts w:ascii="Times New Roman" w:hAnsi="Times New Roman"/>
          <w:bCs/>
          <w:sz w:val="28"/>
          <w:szCs w:val="28"/>
        </w:rPr>
        <w:t xml:space="preserve"> </w:t>
      </w:r>
      <w:r w:rsidR="001621FB" w:rsidRPr="00933CAF">
        <w:rPr>
          <w:rFonts w:ascii="Times New Roman" w:hAnsi="Times New Roman"/>
          <w:bCs/>
          <w:sz w:val="28"/>
          <w:szCs w:val="28"/>
        </w:rPr>
        <w:t xml:space="preserve">и двузначные числа. Увеличение (уменьшение) числа на несколько единиц.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6.5.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6.5.5. Двух-трёх</w:t>
      </w:r>
      <w:r w:rsidR="007777A3">
        <w:rPr>
          <w:rFonts w:ascii="Times New Roman" w:hAnsi="Times New Roman"/>
          <w:bCs/>
          <w:sz w:val="28"/>
          <w:szCs w:val="28"/>
        </w:rPr>
        <w:t xml:space="preserve"> </w:t>
      </w:r>
      <w:r w:rsidR="001621FB" w:rsidRPr="00933CAF">
        <w:rPr>
          <w:rFonts w:ascii="Times New Roman" w:hAnsi="Times New Roman"/>
          <w:bCs/>
          <w:sz w:val="28"/>
          <w:szCs w:val="28"/>
        </w:rPr>
        <w:t xml:space="preserve">шаговые инструкции, связанные с вычислением, измерением длины, изображением геометрической фигуры.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 Изучение математики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математические объекты (числа, величины) в окружающем мире;</w:t>
      </w:r>
    </w:p>
    <w:p w:rsidR="001621FB" w:rsidRPr="00933CAF" w:rsidRDefault="009357EF" w:rsidP="009357EF">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общее и различное в записи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наблюдать действие измерительных приборов;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два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группы по заданному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копировать изученные фигуры, рисовать от руки по собственному замыслу;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соблюдать последовательность при количественном и порядковом счете.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6.6.2.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читать таблицу, извлекать информацию, представленную в табличной форме.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сравнения двух объектов;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математические знаки;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строить предложения относительно заданного набора объектов.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6.6.4.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учебную задачу, удерживать её в процессе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действовать в соответствии с предложенным образцом, инструкцией;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интерес к проверке результатов решения учебной задачи,</w:t>
      </w:r>
      <w:r w:rsidR="007777A3">
        <w:rPr>
          <w:rFonts w:ascii="Times New Roman" w:hAnsi="Times New Roman"/>
          <w:bCs/>
          <w:sz w:val="28"/>
          <w:szCs w:val="28"/>
        </w:rPr>
        <w:t xml:space="preserve"> </w:t>
      </w:r>
      <w:r w:rsidRPr="00933CAF">
        <w:rPr>
          <w:rFonts w:ascii="Times New Roman" w:hAnsi="Times New Roman"/>
          <w:bCs/>
          <w:sz w:val="28"/>
          <w:szCs w:val="28"/>
        </w:rPr>
        <w:t>с помощью учителя устанавливать причину возникшей ошибки и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6.6.5. Совместная деятельность способствует формированию умений: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 Содержание обучения во 2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7.2.1. Устное сложение и вычитание чисел в пределах 100 без перехода</w:t>
      </w:r>
      <w:r w:rsidR="007777A3">
        <w:rPr>
          <w:rFonts w:ascii="Times New Roman" w:hAnsi="Times New Roman"/>
          <w:bCs/>
          <w:sz w:val="28"/>
          <w:szCs w:val="28"/>
        </w:rPr>
        <w:t xml:space="preserve"> </w:t>
      </w:r>
      <w:r w:rsidR="001621FB" w:rsidRPr="00933CAF">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7777A3">
        <w:rPr>
          <w:rFonts w:ascii="Times New Roman" w:hAnsi="Times New Roman"/>
          <w:bCs/>
          <w:sz w:val="28"/>
          <w:szCs w:val="28"/>
        </w:rPr>
        <w:t xml:space="preserve"> </w:t>
      </w:r>
      <w:r w:rsidR="001621FB" w:rsidRPr="00933CAF">
        <w:rPr>
          <w:rFonts w:ascii="Times New Roman" w:hAnsi="Times New Roman"/>
          <w:bCs/>
          <w:sz w:val="28"/>
          <w:szCs w:val="28"/>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w:t>
      </w:r>
      <w:r w:rsidR="007777A3">
        <w:rPr>
          <w:rFonts w:ascii="Times New Roman" w:hAnsi="Times New Roman"/>
          <w:bCs/>
          <w:sz w:val="28"/>
          <w:szCs w:val="28"/>
        </w:rPr>
        <w:t xml:space="preserve"> </w:t>
      </w:r>
      <w:r w:rsidR="001621FB" w:rsidRPr="00933CAF">
        <w:rPr>
          <w:rFonts w:ascii="Times New Roman" w:hAnsi="Times New Roman"/>
          <w:bCs/>
          <w:sz w:val="28"/>
          <w:szCs w:val="28"/>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7.3.1. Чтение, представление текста задачи в виде рисунка, схемы</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w:t>
      </w:r>
      <w:r w:rsidR="001621FB" w:rsidRPr="00933CAF">
        <w:rPr>
          <w:rFonts w:ascii="Times New Roman" w:hAnsi="Times New Roman"/>
          <w:bCs/>
          <w:sz w:val="28"/>
          <w:szCs w:val="28"/>
        </w:rPr>
        <w:lastRenderedPageBreak/>
        <w:t xml:space="preserve">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933CAF">
        <w:rPr>
          <w:rFonts w:ascii="Times New Roman" w:hAnsi="Times New Roman"/>
          <w:bCs/>
          <w:sz w:val="28"/>
          <w:szCs w:val="28"/>
        </w:rPr>
        <w:t>Запись</w:t>
      </w:r>
      <w:r w:rsidR="001621FB" w:rsidRPr="00933CAF">
        <w:rPr>
          <w:rFonts w:ascii="Times New Roman" w:hAnsi="Times New Roman"/>
          <w:bCs/>
          <w:sz w:val="28"/>
          <w:szCs w:val="28"/>
        </w:rPr>
        <w:t xml:space="preserve"> ответа к задаче</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и его проверка (формулирование, проверка на достоверность, следование плану, соответствие поставленному вопросу).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w:t>
      </w:r>
      <w:r w:rsidR="00523A38">
        <w:rPr>
          <w:rFonts w:ascii="Times New Roman" w:hAnsi="Times New Roman"/>
          <w:bCs/>
          <w:sz w:val="28"/>
          <w:szCs w:val="28"/>
        </w:rPr>
        <w:t xml:space="preserve"> </w:t>
      </w:r>
      <w:r w:rsidR="001621FB" w:rsidRPr="00933CAF">
        <w:rPr>
          <w:rFonts w:ascii="Times New Roman" w:hAnsi="Times New Roman"/>
          <w:bCs/>
          <w:sz w:val="28"/>
          <w:szCs w:val="28"/>
        </w:rPr>
        <w:t>с помощью линейки. Изображение на клетчатой бумаге прямоугольника</w:t>
      </w:r>
      <w:r w:rsidR="00523A38">
        <w:rPr>
          <w:rFonts w:ascii="Times New Roman" w:hAnsi="Times New Roman"/>
          <w:bCs/>
          <w:sz w:val="28"/>
          <w:szCs w:val="28"/>
        </w:rPr>
        <w:t xml:space="preserve"> </w:t>
      </w:r>
      <w:r w:rsidR="001621FB" w:rsidRPr="00933CAF">
        <w:rPr>
          <w:rFonts w:ascii="Times New Roman" w:hAnsi="Times New Roman"/>
          <w:bCs/>
          <w:sz w:val="28"/>
          <w:szCs w:val="28"/>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7.5.2. Верные (истинные) и неверные (ложные) утверждения, содержащие количественные, пространственные отношения, зависимости между числами</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или величинами. Конструирование утверждений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7.5.3. Работа с таблицами: извлечение и использование для ответа</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на вопрос информации, представленной в таблице (например, таблицы сложения, умножения, графика дежурств).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7.6. Изучение математики во 2 классе способствует освоению</w:t>
      </w:r>
      <w:r w:rsidR="00523A38">
        <w:rPr>
          <w:rFonts w:ascii="Times New Roman" w:hAnsi="Times New Roman"/>
          <w:bCs/>
          <w:sz w:val="28"/>
          <w:szCs w:val="28"/>
        </w:rPr>
        <w:t xml:space="preserve"> </w:t>
      </w:r>
      <w:r w:rsidR="001621FB" w:rsidRPr="00933CAF">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наблюдать </w:t>
      </w:r>
      <w:r w:rsidR="000B7002" w:rsidRPr="00933CAF">
        <w:rPr>
          <w:rFonts w:ascii="Times New Roman" w:hAnsi="Times New Roman"/>
          <w:bCs/>
          <w:sz w:val="28"/>
          <w:szCs w:val="28"/>
        </w:rPr>
        <w:t>математические отношения (часть–целое, больше–</w:t>
      </w:r>
      <w:r w:rsidRPr="00933CAF">
        <w:rPr>
          <w:rFonts w:ascii="Times New Roman" w:hAnsi="Times New Roman"/>
          <w:bCs/>
          <w:sz w:val="28"/>
          <w:szCs w:val="28"/>
        </w:rPr>
        <w:t>меньше)в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(чисел, величин, геометрических фигур)по самостоятельно выбранному основанию;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различных решений задачи (расчётной, с геометрическим содержанием);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математическим выражением</w:t>
      </w:r>
      <w:r w:rsidR="00523A38">
        <w:rPr>
          <w:rFonts w:ascii="Times New Roman" w:hAnsi="Times New Roman"/>
          <w:bCs/>
          <w:sz w:val="28"/>
          <w:szCs w:val="28"/>
        </w:rPr>
        <w:t xml:space="preserve"> </w:t>
      </w:r>
      <w:r w:rsidRPr="00933CAF">
        <w:rPr>
          <w:rFonts w:ascii="Times New Roman" w:hAnsi="Times New Roman"/>
          <w:bCs/>
          <w:sz w:val="28"/>
          <w:szCs w:val="28"/>
        </w:rPr>
        <w:t>и его текстовым описанием;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подбирать примеры, подтверждающие суждение, вывод, ответ.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использовать информацию, представленную в текстовой, графической (</w:t>
      </w:r>
      <w:r w:rsidR="00637EE4" w:rsidRPr="00933CAF">
        <w:rPr>
          <w:rFonts w:ascii="Times New Roman" w:hAnsi="Times New Roman"/>
          <w:bCs/>
          <w:sz w:val="28"/>
          <w:szCs w:val="28"/>
        </w:rPr>
        <w:t>рисунок, схема, таблица) форме</w:t>
      </w:r>
      <w:r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дополнять модели (схемы, изображения) готовыми числовыми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ход вычислений;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выбор величины, соответствующей ситуации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текстовую задачу с заданным отношением (готовым решением)по образцу;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числа, величины, геометрические фигуры, обладающие заданным свойством;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записывать, читать число,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конструировать утверждения с использованием слов «каждый», «все».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7.6.4.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организовывать, участвовать, контролировать ход и результат парной работы</w:t>
      </w:r>
      <w:r w:rsidR="00523A38">
        <w:rPr>
          <w:rFonts w:ascii="Times New Roman" w:hAnsi="Times New Roman"/>
          <w:bCs/>
          <w:sz w:val="28"/>
          <w:szCs w:val="28"/>
        </w:rPr>
        <w:t xml:space="preserve"> </w:t>
      </w:r>
      <w:r w:rsidRPr="00933CAF">
        <w:rPr>
          <w:rFonts w:ascii="Times New Roman" w:hAnsi="Times New Roman"/>
          <w:bCs/>
          <w:sz w:val="28"/>
          <w:szCs w:val="28"/>
        </w:rPr>
        <w:t>с математическим материалом;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находить с помощью учителя причину возникшей ошибки или затруднения.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7.6.5.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933CAF">
        <w:rPr>
          <w:rFonts w:ascii="Times New Roman" w:hAnsi="Times New Roman"/>
          <w:bCs/>
          <w:sz w:val="28"/>
          <w:szCs w:val="28"/>
        </w:rPr>
        <w:t>подготавливать</w:t>
      </w:r>
      <w:r w:rsidRPr="00933CAF">
        <w:rPr>
          <w:rFonts w:ascii="Times New Roman" w:hAnsi="Times New Roman"/>
          <w:bCs/>
          <w:sz w:val="28"/>
          <w:szCs w:val="28"/>
        </w:rPr>
        <w:t xml:space="preserve"> презентацию (устное выступление) решения или ответа;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523A38">
        <w:rPr>
          <w:rFonts w:ascii="Times New Roman" w:hAnsi="Times New Roman"/>
          <w:bCs/>
          <w:sz w:val="28"/>
          <w:szCs w:val="28"/>
        </w:rPr>
        <w:t xml:space="preserve"> </w:t>
      </w:r>
      <w:r w:rsidRPr="00933CAF">
        <w:rPr>
          <w:rFonts w:ascii="Times New Roman" w:hAnsi="Times New Roman"/>
          <w:bCs/>
          <w:sz w:val="28"/>
          <w:szCs w:val="28"/>
        </w:rPr>
        <w:t>и продолжительность с помощью часов, выполнять прикидку и оценку результата действий,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совместно с учителем оценивать результаты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 Содержание обучения в 3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8.1.1. Числа в пределах 1000: чтение, запись, сравнение, представление</w:t>
      </w:r>
      <w:r w:rsidR="00523A38">
        <w:rPr>
          <w:rFonts w:ascii="Times New Roman" w:hAnsi="Times New Roman"/>
          <w:bCs/>
          <w:sz w:val="28"/>
          <w:szCs w:val="28"/>
        </w:rPr>
        <w:t xml:space="preserve"> </w:t>
      </w:r>
      <w:r w:rsidR="001621FB" w:rsidRPr="00933CAF">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8.1.2. Масса (единица массы – грамм), соотношение между килограммом</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и граммом, отношения «тяжелее-легче на…», «тяжелее-легче в…».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w:t>
      </w:r>
      <w:r w:rsidR="00523A38">
        <w:rPr>
          <w:rFonts w:ascii="Times New Roman" w:hAnsi="Times New Roman"/>
          <w:bCs/>
          <w:sz w:val="28"/>
          <w:szCs w:val="28"/>
        </w:rPr>
        <w:t xml:space="preserve"> </w:t>
      </w:r>
      <w:r w:rsidR="001621FB" w:rsidRPr="00933CAF">
        <w:rPr>
          <w:rFonts w:ascii="Times New Roman" w:hAnsi="Times New Roman"/>
          <w:bCs/>
          <w:sz w:val="28"/>
          <w:szCs w:val="28"/>
        </w:rPr>
        <w:t>по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8.2.1. Устные вычисления, сводимые к действиям в пределах100 (табличное и внетабличное умножение, деление, действия с круглыми числами).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8.2.2. Письменное сложение, вычитание чисел в пределах 1000. Действия</w:t>
      </w:r>
      <w:r w:rsidR="00523A38">
        <w:rPr>
          <w:rFonts w:ascii="Times New Roman" w:hAnsi="Times New Roman"/>
          <w:bCs/>
          <w:sz w:val="28"/>
          <w:szCs w:val="28"/>
        </w:rPr>
        <w:t xml:space="preserve"> </w:t>
      </w:r>
      <w:r w:rsidR="001621FB" w:rsidRPr="00933CAF">
        <w:rPr>
          <w:rFonts w:ascii="Times New Roman" w:hAnsi="Times New Roman"/>
          <w:bCs/>
          <w:sz w:val="28"/>
          <w:szCs w:val="28"/>
        </w:rPr>
        <w:t>с числами 0 и 1.</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8.2.4. Переместительное, сочетательное свойства сложения, умножения</w:t>
      </w:r>
      <w:r w:rsidR="00523A38">
        <w:rPr>
          <w:rFonts w:ascii="Times New Roman" w:hAnsi="Times New Roman"/>
          <w:bCs/>
          <w:sz w:val="28"/>
          <w:szCs w:val="28"/>
        </w:rPr>
        <w:t xml:space="preserve"> </w:t>
      </w:r>
      <w:r w:rsidR="001621FB" w:rsidRPr="00933CAF">
        <w:rPr>
          <w:rFonts w:ascii="Times New Roman" w:hAnsi="Times New Roman"/>
          <w:bCs/>
          <w:sz w:val="28"/>
          <w:szCs w:val="28"/>
        </w:rPr>
        <w:t>при вычислениях.</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8.2.5. Нахождение неизвестного компонента арифметического действия.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скобок),с вычислениями в пределах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8.2.7. Однородные величины: сложение и вычитание.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количества),на сравнение (разностное, кратное). Запись решения задачи по действиями с помощью числового выражения. Проверка решения и оценка полученного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8.3.2. Доля величины: половина, треть, четверть, пятая, десятая часть</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8.4.1. Конструирование геометрических фигур (разбиение фигуры</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на части, составление фигуры из частей).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8.4.2. Периметр многоугольника: измерение, вычисление, запись равенства.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523A38">
        <w:rPr>
          <w:rFonts w:ascii="Times New Roman" w:hAnsi="Times New Roman"/>
          <w:bCs/>
          <w:sz w:val="28"/>
          <w:szCs w:val="28"/>
        </w:rPr>
        <w:t xml:space="preserve"> </w:t>
      </w:r>
      <w:r w:rsidR="001621FB" w:rsidRPr="00933CAF">
        <w:rPr>
          <w:rFonts w:ascii="Times New Roman" w:hAnsi="Times New Roman"/>
          <w:bCs/>
          <w:sz w:val="28"/>
          <w:szCs w:val="28"/>
        </w:rPr>
        <w:t>с заданным значением площади.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8.5.1. Классификация объектов по двум признакам.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приём вычисления,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конструировать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прикидывать размеры фигуры, её элементов;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смысл зависимостей и математических отношений, описанныхв задаче;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 использовать разные приёмы и алгоритмы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соотносить начало, окончание, продолжительность события в практической ситуации;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моделировать предложенную практическую ситуацию;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последовательность событий, действий сюжета текстовой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информацию, представленную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числовые данные, представленные в таблице,</w:t>
      </w:r>
      <w:r w:rsidR="00523A38">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таблицы сложения и умножения, дополнять данными чертеж;</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соответствие между различными записями решения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дополнительную литературу (справочники, словари)для установления и проверки значения математического термина (понятия).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описания отношений</w:t>
      </w:r>
      <w:r w:rsidR="00523A38">
        <w:rPr>
          <w:rFonts w:ascii="Times New Roman" w:hAnsi="Times New Roman"/>
          <w:bCs/>
          <w:sz w:val="28"/>
          <w:szCs w:val="28"/>
        </w:rPr>
        <w:t xml:space="preserve"> </w:t>
      </w:r>
      <w:r w:rsidRPr="00933CAF">
        <w:rPr>
          <w:rFonts w:ascii="Times New Roman" w:hAnsi="Times New Roman"/>
          <w:bCs/>
          <w:sz w:val="28"/>
          <w:szCs w:val="28"/>
        </w:rPr>
        <w:t>и зависимостей;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строить речевые высказывания для решения задач, составлять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на примерах отношения «больше-меньше на…», «больше-меньше в…», «равно»;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символику для составления числовых выражений;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осуществлять переход от одних единиц измерения величинык другим в соответствии с практической ситуацией;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обсуждении ошибок в ходе и результате выполнения вычисления.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8.6.4.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ход и результат выполнения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вести поиск ошибок, характеризовать их и исправлять;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ответ (вывод), подтверждать его объяснением, расчётами;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8.6.5.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933CAF">
        <w:rPr>
          <w:rFonts w:ascii="Times New Roman" w:hAnsi="Times New Roman"/>
          <w:bCs/>
          <w:sz w:val="28"/>
          <w:szCs w:val="28"/>
        </w:rPr>
        <w:t xml:space="preserve"> или</w:t>
      </w:r>
      <w:r w:rsidRPr="00933CAF">
        <w:rPr>
          <w:rFonts w:ascii="Times New Roman" w:hAnsi="Times New Roman"/>
          <w:bCs/>
          <w:sz w:val="28"/>
          <w:szCs w:val="28"/>
        </w:rPr>
        <w:t xml:space="preserve"> подчинённого, сдержанно принимать замечания к своей работе;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 Содержание обучения в 4 классе.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9.1. Числа и величины.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9.1.2. Величины: сравнение объектов по массе, длине, площади, вместимости.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9.1.3. Единицы массы и соотношения между ними: – центнер, тонна.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9.1.4. Единицы времени (сутки, неделя, месяц, год, век), соотношения между ними.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9.1.6. Доля величины времени, массы, длины.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 Арифметические действия.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чиселна однозначное (двузначное) число в пределах 100 000. Деление с остатком. Умножение и деление на 10, 100, 1000.</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9.2.2. Свойства арифметических действий и их применение</w:t>
      </w:r>
      <w:r w:rsidR="00523A38">
        <w:rPr>
          <w:rFonts w:ascii="Times New Roman" w:hAnsi="Times New Roman"/>
          <w:bCs/>
          <w:sz w:val="28"/>
          <w:szCs w:val="28"/>
        </w:rPr>
        <w:t xml:space="preserve"> </w:t>
      </w:r>
      <w:r w:rsidR="001621FB" w:rsidRPr="00933CAF">
        <w:rPr>
          <w:rFonts w:ascii="Times New Roman" w:hAnsi="Times New Roman"/>
          <w:bCs/>
          <w:sz w:val="28"/>
          <w:szCs w:val="28"/>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523A38">
        <w:rPr>
          <w:rFonts w:ascii="Times New Roman" w:hAnsi="Times New Roman"/>
          <w:bCs/>
          <w:sz w:val="28"/>
          <w:szCs w:val="28"/>
        </w:rPr>
        <w:t xml:space="preserve"> </w:t>
      </w:r>
      <w:r w:rsidR="001621FB" w:rsidRPr="00933CAF">
        <w:rPr>
          <w:rFonts w:ascii="Times New Roman" w:hAnsi="Times New Roman"/>
          <w:bCs/>
          <w:sz w:val="28"/>
          <w:szCs w:val="28"/>
        </w:rPr>
        <w:t>с помощью калькулятора.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9.2.4. Умножение и деление величины на однозначное число.</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9.3. Текстовые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9.3.1. Работа с текстовой задачей, решение которой содержит2–3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w:t>
      </w:r>
      <w:r w:rsidR="001621FB" w:rsidRPr="00933CAF">
        <w:rPr>
          <w:rFonts w:ascii="Times New Roman" w:hAnsi="Times New Roman"/>
          <w:bCs/>
          <w:sz w:val="28"/>
          <w:szCs w:val="28"/>
        </w:rPr>
        <w:lastRenderedPageBreak/>
        <w:t>(скорость,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523A38">
        <w:rPr>
          <w:rFonts w:ascii="Times New Roman" w:hAnsi="Times New Roman"/>
          <w:bCs/>
          <w:sz w:val="28"/>
          <w:szCs w:val="28"/>
        </w:rPr>
        <w:t xml:space="preserve"> </w:t>
      </w:r>
      <w:r w:rsidR="001621FB" w:rsidRPr="00933CAF">
        <w:rPr>
          <w:rFonts w:ascii="Times New Roman" w:hAnsi="Times New Roman"/>
          <w:bCs/>
          <w:sz w:val="28"/>
          <w:szCs w:val="28"/>
        </w:rPr>
        <w:t>с пояснением, по вопросам, с помощью числового выражения.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 Пространственные отношения и геометрические фигуры.</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9.4.1. Наглядные представления о симметрии.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9.4.2. Окружность, круг: распознавание и изображение. Построение окружности заданного радиуса. Построение изученных геометрических фигур</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933CAF">
        <w:rPr>
          <w:rFonts w:ascii="Times New Roman" w:hAnsi="Times New Roman"/>
          <w:bCs/>
          <w:sz w:val="28"/>
          <w:szCs w:val="28"/>
        </w:rPr>
        <w:t xml:space="preserve"> или </w:t>
      </w:r>
      <w:r w:rsidR="001621FB" w:rsidRPr="00933CAF">
        <w:rPr>
          <w:rFonts w:ascii="Times New Roman" w:hAnsi="Times New Roman"/>
          <w:bCs/>
          <w:sz w:val="28"/>
          <w:szCs w:val="28"/>
        </w:rPr>
        <w:t>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9.4.4. Периметр, площадь фигуры, составленной из двух-трёх прямоугольников (квадратов).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 Математическая информация.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933CAF">
        <w:rPr>
          <w:rFonts w:ascii="Times New Roman" w:hAnsi="Times New Roman"/>
          <w:bCs/>
          <w:sz w:val="28"/>
          <w:szCs w:val="28"/>
        </w:rPr>
        <w:t>е</w:t>
      </w:r>
      <w:r w:rsidR="001621FB" w:rsidRPr="00933CAF">
        <w:rPr>
          <w:rFonts w:ascii="Times New Roman" w:hAnsi="Times New Roman"/>
          <w:bCs/>
          <w:sz w:val="28"/>
          <w:szCs w:val="28"/>
        </w:rPr>
        <w:t>. Запись информации</w:t>
      </w:r>
      <w:r w:rsidR="00523A38">
        <w:rPr>
          <w:rFonts w:ascii="Times New Roman" w:hAnsi="Times New Roman"/>
          <w:bCs/>
          <w:sz w:val="28"/>
          <w:szCs w:val="28"/>
        </w:rPr>
        <w:t xml:space="preserve"> </w:t>
      </w:r>
      <w:r w:rsidR="001621FB" w:rsidRPr="00933CAF">
        <w:rPr>
          <w:rFonts w:ascii="Times New Roman" w:hAnsi="Times New Roman"/>
          <w:bCs/>
          <w:sz w:val="28"/>
          <w:szCs w:val="28"/>
        </w:rPr>
        <w:t>в предложенной таблице, на столбчатой диаграмме.</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9.5.3. Доступные электронные средства обучения, пособия, тренажёры</w:t>
      </w:r>
      <w:r w:rsidR="00523A38">
        <w:rPr>
          <w:rFonts w:ascii="Times New Roman" w:hAnsi="Times New Roman"/>
          <w:bCs/>
          <w:sz w:val="28"/>
          <w:szCs w:val="28"/>
        </w:rPr>
        <w:t xml:space="preserve"> </w:t>
      </w:r>
      <w:r w:rsidR="001621FB" w:rsidRPr="00933CAF">
        <w:rPr>
          <w:rFonts w:ascii="Times New Roman" w:hAnsi="Times New Roman"/>
          <w:bCs/>
          <w:sz w:val="28"/>
          <w:szCs w:val="28"/>
        </w:rPr>
        <w:t>,их использование под руководством педагога и самостоятельно</w:t>
      </w:r>
      <w:r w:rsidR="00DC48E9" w:rsidRPr="00933CAF">
        <w:rPr>
          <w:rFonts w:ascii="Times New Roman" w:hAnsi="Times New Roman"/>
          <w:bCs/>
          <w:sz w:val="28"/>
          <w:szCs w:val="28"/>
        </w:rPr>
        <w:t>е</w:t>
      </w:r>
      <w:r w:rsidR="001621FB" w:rsidRPr="00933CAF">
        <w:rPr>
          <w:rFonts w:ascii="Times New Roman" w:hAnsi="Times New Roman"/>
          <w:bCs/>
          <w:sz w:val="28"/>
          <w:szCs w:val="28"/>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523A38">
        <w:rPr>
          <w:rFonts w:ascii="Times New Roman" w:hAnsi="Times New Roman"/>
          <w:bCs/>
          <w:sz w:val="28"/>
          <w:szCs w:val="28"/>
        </w:rPr>
        <w:t xml:space="preserve"> </w:t>
      </w:r>
      <w:r w:rsidR="001621FB" w:rsidRPr="00933CAF">
        <w:rPr>
          <w:rFonts w:ascii="Times New Roman" w:hAnsi="Times New Roman"/>
          <w:bCs/>
          <w:sz w:val="28"/>
          <w:szCs w:val="28"/>
        </w:rPr>
        <w:t xml:space="preserve">на обучающихся </w:t>
      </w:r>
      <w:r w:rsidR="005F1CF1" w:rsidRPr="00933CAF">
        <w:rPr>
          <w:rFonts w:ascii="Times New Roman" w:hAnsi="Times New Roman"/>
          <w:bCs/>
          <w:sz w:val="28"/>
          <w:szCs w:val="28"/>
        </w:rPr>
        <w:t>начального общего образования</w:t>
      </w:r>
      <w:r w:rsidR="001621FB"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9.5.4. Алгоритмы решения </w:t>
      </w:r>
      <w:r w:rsidR="009868C4" w:rsidRPr="00933CAF">
        <w:rPr>
          <w:rFonts w:ascii="Times New Roman" w:hAnsi="Times New Roman"/>
          <w:bCs/>
          <w:sz w:val="28"/>
          <w:szCs w:val="28"/>
        </w:rPr>
        <w:t xml:space="preserve">изученных </w:t>
      </w:r>
      <w:r w:rsidR="001621FB" w:rsidRPr="00933CAF">
        <w:rPr>
          <w:rFonts w:ascii="Times New Roman" w:hAnsi="Times New Roman"/>
          <w:bCs/>
          <w:sz w:val="28"/>
          <w:szCs w:val="28"/>
        </w:rPr>
        <w:t>учебных и практических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изученной математической терминологии, использовать</w:t>
      </w:r>
      <w:r w:rsidR="00523A38">
        <w:rPr>
          <w:rFonts w:ascii="Times New Roman" w:hAnsi="Times New Roman"/>
          <w:bCs/>
          <w:sz w:val="28"/>
          <w:szCs w:val="28"/>
        </w:rPr>
        <w:t xml:space="preserve"> </w:t>
      </w:r>
      <w:r w:rsidRPr="00933CAF">
        <w:rPr>
          <w:rFonts w:ascii="Times New Roman" w:hAnsi="Times New Roman"/>
          <w:bCs/>
          <w:sz w:val="28"/>
          <w:szCs w:val="28"/>
        </w:rPr>
        <w:t>её в высказываниях и рассуждениях;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изученных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1–2 выбранным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математической задачи, проверять её соответствие условиям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933CAF">
        <w:rPr>
          <w:rFonts w:ascii="Times New Roman" w:hAnsi="Times New Roman"/>
          <w:bCs/>
          <w:sz w:val="28"/>
          <w:szCs w:val="28"/>
        </w:rPr>
        <w:t>е</w:t>
      </w:r>
      <w:r w:rsidRPr="00933CAF">
        <w:rPr>
          <w:rFonts w:ascii="Times New Roman" w:hAnsi="Times New Roman"/>
          <w:bCs/>
          <w:sz w:val="28"/>
          <w:szCs w:val="28"/>
        </w:rPr>
        <w:t xml:space="preserve"> сосуд</w:t>
      </w:r>
      <w:r w:rsidR="00DC48E9" w:rsidRPr="00933CAF">
        <w:rPr>
          <w:rFonts w:ascii="Times New Roman" w:hAnsi="Times New Roman"/>
          <w:bCs/>
          <w:sz w:val="28"/>
          <w:szCs w:val="28"/>
        </w:rPr>
        <w:t>ы</w:t>
      </w:r>
      <w:r w:rsidRPr="00933CAF">
        <w:rPr>
          <w:rFonts w:ascii="Times New Roman" w:hAnsi="Times New Roman"/>
          <w:bCs/>
          <w:sz w:val="28"/>
          <w:szCs w:val="28"/>
        </w:rPr>
        <w:t>).</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9.6.2.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разных формах;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 интерпретировать информацию, представленную в таблице,</w:t>
      </w:r>
      <w:r w:rsidR="00523A38">
        <w:rPr>
          <w:rFonts w:ascii="Times New Roman" w:hAnsi="Times New Roman"/>
          <w:bCs/>
          <w:sz w:val="28"/>
          <w:szCs w:val="28"/>
        </w:rPr>
        <w:t xml:space="preserve"> </w:t>
      </w:r>
      <w:r w:rsidRPr="00933CAF">
        <w:rPr>
          <w:rFonts w:ascii="Times New Roman" w:hAnsi="Times New Roman"/>
          <w:bCs/>
          <w:sz w:val="28"/>
          <w:szCs w:val="28"/>
        </w:rPr>
        <w:t>на диаграмме;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использовать справочную литературу для поиска информации, в том числе Интернет (в условиях контролируемого выхода).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9.6.3.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приводить примеры и контр</w:t>
      </w:r>
      <w:r w:rsidR="000154CE">
        <w:rPr>
          <w:rFonts w:ascii="Times New Roman" w:hAnsi="Times New Roman"/>
          <w:bCs/>
          <w:sz w:val="28"/>
          <w:szCs w:val="28"/>
        </w:rPr>
        <w:t xml:space="preserve"> </w:t>
      </w:r>
      <w:r w:rsidRPr="00933CAF">
        <w:rPr>
          <w:rFonts w:ascii="Times New Roman" w:hAnsi="Times New Roman"/>
          <w:bCs/>
          <w:sz w:val="28"/>
          <w:szCs w:val="28"/>
        </w:rPr>
        <w:t>примеры для подтверждения или опровержения вывода, гипотезы;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читать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описывать практическую ситуацию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инструкцию, записывать рассуждение;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9.6.4.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выполнять прикидку и оценку результата измерений;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исправлять, прогнозировать ошибки и трудности в решении учебной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9.6.5. У обучающегося будут сформированы следующие умения 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w:t>
      </w:r>
      <w:r w:rsidRPr="00933CAF">
        <w:rPr>
          <w:rFonts w:ascii="Times New Roman" w:hAnsi="Times New Roman"/>
          <w:bCs/>
          <w:sz w:val="28"/>
          <w:szCs w:val="28"/>
        </w:rPr>
        <w:lastRenderedPageBreak/>
        <w:t>требующих перебора большого количества вариантов), согласовывать мнения в ходе поиска доказательств, выбора рационального способа;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договариваться с одноклассниками в ходе организации проектной работы</w:t>
      </w:r>
      <w:r w:rsidR="000154CE">
        <w:rPr>
          <w:rFonts w:ascii="Times New Roman" w:hAnsi="Times New Roman"/>
          <w:bCs/>
          <w:sz w:val="28"/>
          <w:szCs w:val="28"/>
        </w:rPr>
        <w:t xml:space="preserve"> </w:t>
      </w:r>
      <w:r w:rsidRPr="00933CAF">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 Планируемые результаты освоения программы по математике</w:t>
      </w:r>
      <w:r w:rsidR="000154CE">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10.1. Личностные результаты освоения программы по математике</w:t>
      </w:r>
      <w:r w:rsidR="000154CE">
        <w:rPr>
          <w:rFonts w:ascii="Times New Roman" w:hAnsi="Times New Roman"/>
          <w:bCs/>
          <w:sz w:val="28"/>
          <w:szCs w:val="28"/>
        </w:rPr>
        <w:t xml:space="preserve"> </w:t>
      </w:r>
      <w:r w:rsidR="001621FB" w:rsidRPr="00933CAF">
        <w:rPr>
          <w:rFonts w:ascii="Times New Roman" w:hAnsi="Times New Roman"/>
          <w:bCs/>
          <w:sz w:val="28"/>
          <w:szCs w:val="28"/>
        </w:rPr>
        <w:t>на уровне начального общего образования достигаются в единстве учебной</w:t>
      </w:r>
      <w:r w:rsidR="000154CE">
        <w:rPr>
          <w:rFonts w:ascii="Times New Roman" w:hAnsi="Times New Roman"/>
          <w:bCs/>
          <w:sz w:val="28"/>
          <w:szCs w:val="28"/>
        </w:rPr>
        <w:t xml:space="preserve"> </w:t>
      </w:r>
      <w:r w:rsidR="001621FB" w:rsidRPr="00933CAF">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осваивать навыки организации безопасного поведения в информационной среде;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0154CE">
        <w:rPr>
          <w:rFonts w:ascii="Times New Roman" w:hAnsi="Times New Roman"/>
          <w:bCs/>
          <w:sz w:val="28"/>
          <w:szCs w:val="28"/>
        </w:rPr>
        <w:t xml:space="preserve"> </w:t>
      </w:r>
      <w:r w:rsidRPr="00933CAF">
        <w:rPr>
          <w:rFonts w:ascii="Times New Roman" w:hAnsi="Times New Roman"/>
          <w:bCs/>
          <w:sz w:val="28"/>
          <w:szCs w:val="28"/>
        </w:rPr>
        <w:t xml:space="preserve">и </w:t>
      </w:r>
      <w:r w:rsidRPr="00933CAF">
        <w:rPr>
          <w:rFonts w:ascii="Times New Roman" w:hAnsi="Times New Roman"/>
          <w:bCs/>
          <w:sz w:val="28"/>
          <w:szCs w:val="28"/>
        </w:rPr>
        <w:lastRenderedPageBreak/>
        <w:t>уверенность своих силах при решении поставленных задач, умение преодолевать трудности;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0154CE">
        <w:rPr>
          <w:rFonts w:ascii="Times New Roman" w:hAnsi="Times New Roman"/>
          <w:bCs/>
          <w:sz w:val="28"/>
          <w:szCs w:val="28"/>
        </w:rPr>
        <w:t xml:space="preserve"> </w:t>
      </w:r>
      <w:r w:rsidRPr="00933CAF">
        <w:rPr>
          <w:rFonts w:ascii="Times New Roman" w:hAnsi="Times New Roman"/>
          <w:bCs/>
          <w:sz w:val="28"/>
          <w:szCs w:val="28"/>
        </w:rPr>
        <w:t>и жизненных проблем;</w:t>
      </w:r>
    </w:p>
    <w:p w:rsidR="001621FB" w:rsidRPr="00933CAF" w:rsidRDefault="009868C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характеризовать</w:t>
      </w:r>
      <w:r w:rsidR="001621FB" w:rsidRPr="00933CAF">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приобретать практические графические и измерительные навыки</w:t>
      </w:r>
      <w:r w:rsidR="000154CE">
        <w:rPr>
          <w:rFonts w:ascii="Times New Roman" w:hAnsi="Times New Roman"/>
          <w:bCs/>
          <w:sz w:val="28"/>
          <w:szCs w:val="28"/>
        </w:rPr>
        <w:t xml:space="preserve"> </w:t>
      </w:r>
      <w:r w:rsidRPr="00933CAF">
        <w:rPr>
          <w:rFonts w:ascii="Times New Roman" w:hAnsi="Times New Roman"/>
          <w:bCs/>
          <w:sz w:val="28"/>
          <w:szCs w:val="28"/>
        </w:rPr>
        <w:t>для успешного решения учебных и житейских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применять изученные методы познания (измерение, моделирование, перебор вариантов).</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10.2.3. У обучающегося будут сформированы следующие </w:t>
      </w:r>
      <w:r w:rsidR="009868C4" w:rsidRPr="00933CAF">
        <w:rPr>
          <w:rFonts w:ascii="Times New Roman" w:hAnsi="Times New Roman"/>
          <w:bCs/>
          <w:sz w:val="28"/>
          <w:szCs w:val="28"/>
        </w:rPr>
        <w:t>информационные действия</w:t>
      </w:r>
      <w:r w:rsidR="001621FB" w:rsidRPr="00933CAF">
        <w:rPr>
          <w:rFonts w:ascii="Times New Roman" w:hAnsi="Times New Roman"/>
          <w:bCs/>
          <w:sz w:val="28"/>
          <w:szCs w:val="28"/>
        </w:rPr>
        <w:t xml:space="preserve"> как часть познавательных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10.2.4.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общения как часть коммуникативных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утверждения, проверять их истинность;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комментировать процесс вычисления, построения,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объяснять полученный ответ с использованием изученной терминологии;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ориентироваться в алгоритмах: воспроизводить, дополнять, исправлять деформированные;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самостоятельно составлять тексты заданий, аналогичные типовым изученным.</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 xml:space="preserve">10.2.5.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самоорганизации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действия по решению учебной задачи для получения результата;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планировать этапы предстоящей работы, определять последовательность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10.2.6. У обучающегося будут сформированы следующие </w:t>
      </w:r>
      <w:r w:rsidR="009868C4" w:rsidRPr="00933CAF">
        <w:rPr>
          <w:rFonts w:ascii="Times New Roman" w:hAnsi="Times New Roman"/>
          <w:bCs/>
          <w:sz w:val="28"/>
          <w:szCs w:val="28"/>
        </w:rPr>
        <w:t xml:space="preserve">действия </w:t>
      </w:r>
      <w:r w:rsidR="001621FB" w:rsidRPr="00933CAF">
        <w:rPr>
          <w:rFonts w:ascii="Times New Roman" w:hAnsi="Times New Roman"/>
          <w:bCs/>
          <w:sz w:val="28"/>
          <w:szCs w:val="28"/>
        </w:rPr>
        <w:t>самоконтроля как часть регулятивных универсальных учебных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контроль процесса и результата своей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и при необходимости корректировать способы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оценивать рациональность своих действий, давать им качественную характеристику.</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 xml:space="preserve">10.2.7. У обучающегося будут </w:t>
      </w:r>
      <w:r w:rsidR="00495745" w:rsidRPr="00933CAF">
        <w:rPr>
          <w:rFonts w:ascii="Times New Roman" w:hAnsi="Times New Roman"/>
          <w:sz w:val="28"/>
          <w:szCs w:val="28"/>
        </w:rPr>
        <w:t xml:space="preserve">сформированы умения </w:t>
      </w:r>
      <w:r w:rsidR="001621FB" w:rsidRPr="00933CAF">
        <w:rPr>
          <w:rFonts w:ascii="Times New Roman" w:hAnsi="Times New Roman"/>
          <w:bCs/>
          <w:sz w:val="28"/>
          <w:szCs w:val="28"/>
        </w:rPr>
        <w:t>совместной деятельности: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w:t>
      </w:r>
      <w:r w:rsidR="000154CE">
        <w:rPr>
          <w:rFonts w:ascii="Times New Roman" w:hAnsi="Times New Roman"/>
          <w:bCs/>
          <w:sz w:val="28"/>
          <w:szCs w:val="28"/>
        </w:rPr>
        <w:t xml:space="preserve"> </w:t>
      </w:r>
      <w:r w:rsidRPr="00933CAF">
        <w:rPr>
          <w:rFonts w:ascii="Times New Roman" w:hAnsi="Times New Roman"/>
          <w:bCs/>
          <w:sz w:val="28"/>
          <w:szCs w:val="28"/>
        </w:rPr>
        <w:t>примеров), согласовывать мнения в ходе поиска доказательств, выбора рационального способа, анализа информации;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162.</w:t>
      </w:r>
      <w:r w:rsidR="001621FB" w:rsidRPr="00933CAF">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от 0 до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пересчитывать различные объекты, устанавливать порядковый номер объекта;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числа, большие или меньшие данного числа на заданное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сложения и вычитания в пределах20 (устно и письменно) без перехода через десяток;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сложения (слагаемые, сумма)и вычитания (уменьшаемое, вычитаемое, разность);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измерять длину отрезка (в см), чертить отрезок заданной длины;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число и цифру;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между объектами соотношения: «слева-справа», «спереди-сзади», между;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два объекта (числа, геометрические фигуры);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распределять объекты на две группы по заданному основанию.</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находить число большее или меньшее данного числа на заданное число(в пределах 100), большее данного числа в заданное число раз (в пределах 20);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сложенияи вычитания в пределах 100;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пределах100 – устно и письменно, умножение и деление в пределах 50 с использованием таблицы умножения;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сложения, вычитания;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0154CE">
        <w:rPr>
          <w:rFonts w:ascii="Times New Roman" w:hAnsi="Times New Roman"/>
          <w:bCs/>
          <w:sz w:val="28"/>
          <w:szCs w:val="28"/>
        </w:rPr>
        <w:t xml:space="preserve"> </w:t>
      </w:r>
      <w:r w:rsidRPr="00933CAF">
        <w:rPr>
          <w:rFonts w:ascii="Times New Roman" w:hAnsi="Times New Roman"/>
          <w:bCs/>
          <w:sz w:val="28"/>
          <w:szCs w:val="28"/>
        </w:rPr>
        <w:t>или действий, записывать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геометрические фигуры: прямой угол, ломаную, многоугольник;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измерение длин реальных объектов с помощью линейки;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0154CE">
        <w:rPr>
          <w:rFonts w:ascii="Times New Roman" w:hAnsi="Times New Roman"/>
          <w:bCs/>
          <w:sz w:val="28"/>
          <w:szCs w:val="28"/>
        </w:rPr>
        <w:t xml:space="preserve"> </w:t>
      </w:r>
      <w:r w:rsidRPr="00933CAF">
        <w:rPr>
          <w:rFonts w:ascii="Times New Roman" w:hAnsi="Times New Roman"/>
          <w:bCs/>
          <w:sz w:val="28"/>
          <w:szCs w:val="28"/>
        </w:rPr>
        <w:t>со словами «все», «каждый»;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проводить одно-двухшаговые логические рассуждения и делать выводы;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закономерность в ряду объектов (чисел,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0154CE">
        <w:rPr>
          <w:rFonts w:ascii="Times New Roman" w:hAnsi="Times New Roman"/>
          <w:bCs/>
          <w:sz w:val="28"/>
          <w:szCs w:val="28"/>
        </w:rPr>
        <w:t xml:space="preserve"> </w:t>
      </w:r>
      <w:r w:rsidRPr="00933CAF">
        <w:rPr>
          <w:rFonts w:ascii="Times New Roman" w:hAnsi="Times New Roman"/>
          <w:bCs/>
          <w:sz w:val="28"/>
          <w:szCs w:val="28"/>
        </w:rPr>
        <w:t>на рисунке (изображении геометрических фигур);</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группы объектов (находить общее, различное);</w:t>
      </w:r>
    </w:p>
    <w:p w:rsidR="001621FB" w:rsidRPr="00933CAF" w:rsidRDefault="009357E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w:t>
      </w:r>
      <w:r w:rsidR="001621FB" w:rsidRPr="00933CAF">
        <w:rPr>
          <w:rFonts w:ascii="Times New Roman" w:hAnsi="Times New Roman"/>
          <w:bCs/>
          <w:sz w:val="28"/>
          <w:szCs w:val="28"/>
        </w:rPr>
        <w:t xml:space="preserve"> модели геометрических фигур в окружающем мире;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подбирать примеры, подтверждающие суждение, ответ;</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(дополнять) текстовую задачу;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проверять правильность вычисления, измерения.</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числа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0154CE">
        <w:rPr>
          <w:rFonts w:ascii="Times New Roman" w:hAnsi="Times New Roman"/>
          <w:bCs/>
          <w:sz w:val="28"/>
          <w:szCs w:val="28"/>
        </w:rPr>
        <w:t xml:space="preserve"> </w:t>
      </w:r>
      <w:r w:rsidRPr="00933CAF">
        <w:rPr>
          <w:rFonts w:ascii="Times New Roman" w:hAnsi="Times New Roman"/>
          <w:bCs/>
          <w:sz w:val="28"/>
          <w:szCs w:val="28"/>
        </w:rPr>
        <w:t>в заданное число раз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 (в пределах100 – устно, в пределах 1000 – письменно), умножение и деление на однозначное число, деление с остатком (в пределах 100 – устно и письменно);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действия умножение и деление с числами 0 и 1;</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называть, находить долю величины (половина, четверть);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величины, выраженные долями;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фигуры по площади (наложение, сопоставление числовых значений);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периметр прямоугольника (квадрата), площадь прямоугольника (квадрата);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распознавать верные (истинные) и неверные (ложные) утверждения</w:t>
      </w:r>
      <w:r w:rsidR="000154CE">
        <w:rPr>
          <w:rFonts w:ascii="Times New Roman" w:hAnsi="Times New Roman"/>
          <w:bCs/>
          <w:sz w:val="28"/>
          <w:szCs w:val="28"/>
        </w:rPr>
        <w:t xml:space="preserve"> </w:t>
      </w:r>
      <w:r w:rsidRPr="00933CAF">
        <w:rPr>
          <w:rFonts w:ascii="Times New Roman" w:hAnsi="Times New Roman"/>
          <w:bCs/>
          <w:sz w:val="28"/>
          <w:szCs w:val="28"/>
        </w:rPr>
        <w:t>со словами: «все», «некоторые», «и», «каждый», «если…, то…»;</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составлять план выполнения учебного задания и следовать ему, выполнять действия по алгоритму;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сравнивать математические объекты (находить общее, различное, уникальное);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верное решение математической задачи.</w:t>
      </w:r>
    </w:p>
    <w:p w:rsidR="001621FB" w:rsidRPr="00933CAF" w:rsidRDefault="001C520F"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162.</w:t>
      </w:r>
      <w:r w:rsidR="001621FB" w:rsidRPr="00933CAF">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читать, записывать, сравнивать, упорядочивать многозначные числа;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число большее или меньшее данного числа на заданное число,</w:t>
      </w:r>
      <w:r w:rsidR="000154CE">
        <w:rPr>
          <w:rFonts w:ascii="Times New Roman" w:hAnsi="Times New Roman"/>
          <w:bCs/>
          <w:sz w:val="28"/>
          <w:szCs w:val="28"/>
        </w:rPr>
        <w:t xml:space="preserve"> </w:t>
      </w:r>
      <w:r w:rsidRPr="00933CAF">
        <w:rPr>
          <w:rFonts w:ascii="Times New Roman" w:hAnsi="Times New Roman"/>
          <w:bCs/>
          <w:sz w:val="28"/>
          <w:szCs w:val="28"/>
        </w:rPr>
        <w:t>в заданное число раз;</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арифметические действия: сложение и вычитание</w:t>
      </w:r>
      <w:r w:rsidR="000154CE">
        <w:rPr>
          <w:rFonts w:ascii="Times New Roman" w:hAnsi="Times New Roman"/>
          <w:bCs/>
          <w:sz w:val="28"/>
          <w:szCs w:val="28"/>
        </w:rPr>
        <w:t xml:space="preserve"> </w:t>
      </w:r>
      <w:r w:rsidRPr="00933CAF">
        <w:rPr>
          <w:rFonts w:ascii="Times New Roman" w:hAnsi="Times New Roman"/>
          <w:bCs/>
          <w:sz w:val="28"/>
          <w:szCs w:val="28"/>
        </w:rPr>
        <w:t>с многозначными числами письменно (в пределах 100 – устно), умножение</w:t>
      </w:r>
      <w:r w:rsidR="000154CE">
        <w:rPr>
          <w:rFonts w:ascii="Times New Roman" w:hAnsi="Times New Roman"/>
          <w:bCs/>
          <w:sz w:val="28"/>
          <w:szCs w:val="28"/>
        </w:rPr>
        <w:t xml:space="preserve"> </w:t>
      </w:r>
      <w:r w:rsidRPr="00933CAF">
        <w:rPr>
          <w:rFonts w:ascii="Times New Roman" w:hAnsi="Times New Roman"/>
          <w:bCs/>
          <w:sz w:val="28"/>
          <w:szCs w:val="28"/>
        </w:rPr>
        <w:t>и деление многозначного числа на однозначное, двузначное число письменно(в пределах 100 – устно), деление с остатком – письменно (в пределах 1000);</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933CAF">
        <w:rPr>
          <w:rFonts w:ascii="Times New Roman" w:hAnsi="Times New Roman"/>
          <w:bCs/>
          <w:sz w:val="28"/>
          <w:szCs w:val="28"/>
        </w:rPr>
        <w:t>2–4</w:t>
      </w:r>
      <w:r w:rsidRPr="00933CAF">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прикидку результата вычислений, проверку полученного ответа</w:t>
      </w:r>
      <w:r w:rsidR="000154CE">
        <w:rPr>
          <w:rFonts w:ascii="Times New Roman" w:hAnsi="Times New Roman"/>
          <w:bCs/>
          <w:sz w:val="28"/>
          <w:szCs w:val="28"/>
        </w:rPr>
        <w:t xml:space="preserve"> </w:t>
      </w:r>
      <w:r w:rsidRPr="00933CAF">
        <w:rPr>
          <w:rFonts w:ascii="Times New Roman" w:hAnsi="Times New Roman"/>
          <w:bCs/>
          <w:sz w:val="28"/>
          <w:szCs w:val="28"/>
        </w:rPr>
        <w:t>по критериям: достоверность (реальность), соответствие правилу (алгоритму),а также с помощью калькулятора;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долю величины, величину по ее доле;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находить неизвестный компонент арифметического действия;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933CAF" w:rsidRDefault="00637EE4"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933CAF">
        <w:rPr>
          <w:rFonts w:ascii="Times New Roman" w:hAnsi="Times New Roman"/>
          <w:bCs/>
          <w:sz w:val="28"/>
          <w:szCs w:val="28"/>
        </w:rPr>
        <w:t>;</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0154CE">
        <w:rPr>
          <w:rFonts w:ascii="Times New Roman" w:hAnsi="Times New Roman"/>
          <w:bCs/>
          <w:sz w:val="28"/>
          <w:szCs w:val="28"/>
        </w:rPr>
        <w:t xml:space="preserve"> </w:t>
      </w:r>
      <w:r w:rsidRPr="00933CAF">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w:t>
      </w:r>
      <w:r w:rsidR="000154CE">
        <w:rPr>
          <w:rFonts w:ascii="Times New Roman" w:hAnsi="Times New Roman"/>
          <w:bCs/>
          <w:sz w:val="28"/>
          <w:szCs w:val="28"/>
        </w:rPr>
        <w:t xml:space="preserve"> </w:t>
      </w:r>
      <w:r w:rsidRPr="00933CAF">
        <w:rPr>
          <w:rFonts w:ascii="Times New Roman" w:hAnsi="Times New Roman"/>
          <w:bCs/>
          <w:sz w:val="28"/>
          <w:szCs w:val="28"/>
        </w:rPr>
        <w:t>с избыточными данными, находить недостающую информацию (например,</w:t>
      </w:r>
      <w:r w:rsidR="000154CE">
        <w:rPr>
          <w:rFonts w:ascii="Times New Roman" w:hAnsi="Times New Roman"/>
          <w:bCs/>
          <w:sz w:val="28"/>
          <w:szCs w:val="28"/>
        </w:rPr>
        <w:t xml:space="preserve"> </w:t>
      </w:r>
      <w:r w:rsidRPr="00933CAF">
        <w:rPr>
          <w:rFonts w:ascii="Times New Roman" w:hAnsi="Times New Roman"/>
          <w:bCs/>
          <w:sz w:val="28"/>
          <w:szCs w:val="28"/>
        </w:rPr>
        <w:t>из таблиц, схем), находить различные способы решения;</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формулировать утверждение (вывод), строить логические рассуждения (двух-трехшаговые);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lastRenderedPageBreak/>
        <w:t>извлекать и использовать для выполнения заданий и решения задач информацию, представленную на простейших столбчатых диаграммах, в таблицахс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заполнять данными предложенную таблицу, столбчатую диаграмму;</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составлять модель текстовой задачи, числовое выражение;</w:t>
      </w:r>
    </w:p>
    <w:p w:rsidR="001621FB" w:rsidRPr="00933CAF" w:rsidRDefault="001621FB" w:rsidP="001621FB">
      <w:pPr>
        <w:widowControl/>
        <w:tabs>
          <w:tab w:val="left" w:pos="1134"/>
        </w:tabs>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выбирать рациональное решение задачи, находить все верные решения</w:t>
      </w:r>
      <w:r w:rsidR="000B3CEF">
        <w:rPr>
          <w:rFonts w:ascii="Times New Roman" w:hAnsi="Times New Roman"/>
          <w:bCs/>
          <w:sz w:val="28"/>
          <w:szCs w:val="28"/>
        </w:rPr>
        <w:t xml:space="preserve"> </w:t>
      </w:r>
      <w:r w:rsidRPr="00933CAF">
        <w:rPr>
          <w:rFonts w:ascii="Times New Roman" w:hAnsi="Times New Roman"/>
          <w:bCs/>
          <w:sz w:val="28"/>
          <w:szCs w:val="28"/>
        </w:rPr>
        <w:t>из предложенных.</w:t>
      </w:r>
    </w:p>
    <w:p w:rsidR="00103CE7" w:rsidRPr="000B3CEF" w:rsidRDefault="001C520F" w:rsidP="001621FB">
      <w:pPr>
        <w:pStyle w:val="10"/>
        <w:pBdr>
          <w:bottom w:val="none" w:sz="0" w:space="0" w:color="auto"/>
        </w:pBdr>
        <w:spacing w:before="0" w:line="360" w:lineRule="auto"/>
        <w:ind w:firstLine="708"/>
        <w:jc w:val="both"/>
      </w:pPr>
      <w:r w:rsidRPr="000B3CEF">
        <w:rPr>
          <w:bCs/>
          <w:szCs w:val="28"/>
        </w:rPr>
        <w:t>163.</w:t>
      </w:r>
      <w:r w:rsidR="000154CE" w:rsidRPr="000B3CEF">
        <w:rPr>
          <w:rFonts w:eastAsia="SchoolBookSanPin"/>
          <w:szCs w:val="28"/>
        </w:rPr>
        <w:t xml:space="preserve"> Р</w:t>
      </w:r>
      <w:r w:rsidR="00103CE7" w:rsidRPr="000B3CEF">
        <w:rPr>
          <w:rFonts w:eastAsia="SchoolBookSanPin"/>
          <w:szCs w:val="28"/>
        </w:rPr>
        <w:t>абочая программа по учебному предмету «</w:t>
      </w:r>
      <w:r w:rsidR="00103CE7" w:rsidRPr="000B3CEF">
        <w:rPr>
          <w:szCs w:val="28"/>
        </w:rPr>
        <w:t>Окружающий мир</w:t>
      </w:r>
      <w:r w:rsidR="00103CE7" w:rsidRPr="000B3CEF">
        <w:rPr>
          <w:rFonts w:eastAsia="SchoolBookSanPin"/>
          <w:szCs w:val="28"/>
        </w:rPr>
        <w:t>».</w:t>
      </w:r>
    </w:p>
    <w:p w:rsidR="00103CE7"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1.</w:t>
      </w:r>
      <w:r w:rsidR="00103CE7" w:rsidRPr="00933CAF">
        <w:rPr>
          <w:rFonts w:ascii="Times New Roman" w:hAnsi="Times New Roman"/>
          <w:sz w:val="28"/>
          <w:szCs w:val="28"/>
        </w:rPr>
        <w:t> </w:t>
      </w:r>
      <w:r w:rsidR="000154CE">
        <w:rPr>
          <w:rFonts w:ascii="Times New Roman" w:eastAsia="SchoolBookSanPin" w:hAnsi="Times New Roman"/>
          <w:sz w:val="28"/>
          <w:szCs w:val="28"/>
        </w:rPr>
        <w:t>Р</w:t>
      </w:r>
      <w:r w:rsidR="00103CE7" w:rsidRPr="00933CAF">
        <w:rPr>
          <w:rFonts w:ascii="Times New Roman" w:eastAsia="SchoolBookSanPin" w:hAnsi="Times New Roman"/>
          <w:sz w:val="28"/>
          <w:szCs w:val="28"/>
        </w:rPr>
        <w:t>абочая программа по учебному предмету «</w:t>
      </w:r>
      <w:r w:rsidR="00103CE7" w:rsidRPr="00933CAF">
        <w:rPr>
          <w:rFonts w:ascii="Times New Roman" w:eastAsia="Times New Roman" w:hAnsi="Times New Roman"/>
          <w:sz w:val="28"/>
          <w:szCs w:val="28"/>
        </w:rPr>
        <w:t>Окружающий мир</w:t>
      </w:r>
      <w:r w:rsidR="00103CE7" w:rsidRPr="00933CAF">
        <w:rPr>
          <w:rFonts w:ascii="Times New Roman" w:eastAsia="SchoolBookSanPin" w:hAnsi="Times New Roman"/>
          <w:sz w:val="28"/>
          <w:szCs w:val="28"/>
        </w:rPr>
        <w:t xml:space="preserve">» (предметная область </w:t>
      </w:r>
      <w:r w:rsidR="00103CE7" w:rsidRPr="00933CAF">
        <w:rPr>
          <w:rFonts w:ascii="Times New Roman" w:eastAsia="Times New Roman" w:hAnsi="Times New Roman"/>
          <w:sz w:val="28"/>
          <w:szCs w:val="28"/>
          <w:lang w:eastAsia="ru-RU"/>
        </w:rPr>
        <w:t xml:space="preserve">«Обществознание и естествознание» («Окружающий мир») </w:t>
      </w:r>
      <w:r w:rsidR="00103CE7" w:rsidRPr="00933CAF">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2.</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933CAF">
        <w:rPr>
          <w:rFonts w:ascii="Times New Roman" w:eastAsia="SchoolBookSanPin" w:hAnsi="Times New Roman"/>
          <w:sz w:val="28"/>
          <w:szCs w:val="28"/>
        </w:rPr>
        <w:t>окружающего мира</w:t>
      </w:r>
      <w:r w:rsidR="00BC1301" w:rsidRPr="00933CAF">
        <w:rPr>
          <w:rFonts w:ascii="Times New Roman" w:eastAsia="SchoolBookSanPin" w:hAnsi="Times New Roman"/>
          <w:sz w:val="28"/>
          <w:szCs w:val="28"/>
        </w:rPr>
        <w:t>,</w:t>
      </w:r>
      <w:r w:rsidR="00CA2E26"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933CAF">
        <w:rPr>
          <w:rFonts w:ascii="Times New Roman" w:eastAsia="Times New Roman" w:hAnsi="Times New Roman"/>
          <w:sz w:val="28"/>
          <w:szCs w:val="28"/>
          <w:lang w:eastAsia="ru-RU"/>
        </w:rPr>
        <w:t xml:space="preserve"> и </w:t>
      </w:r>
      <w:r w:rsidR="00CA2E26" w:rsidRPr="00933CAF">
        <w:rPr>
          <w:rFonts w:ascii="Times New Roman" w:eastAsia="Times New Roman" w:hAnsi="Times New Roman"/>
          <w:sz w:val="28"/>
          <w:szCs w:val="28"/>
          <w:lang w:eastAsia="ru-RU"/>
        </w:rPr>
        <w:t>планируемым результатам.</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103CE7" w:rsidRPr="00933CAF">
        <w:rPr>
          <w:rFonts w:ascii="Times New Roman" w:eastAsia="SchoolBookSanPin" w:hAnsi="Times New Roman"/>
          <w:sz w:val="28"/>
          <w:szCs w:val="28"/>
        </w:rPr>
        <w:t>3.</w:t>
      </w:r>
      <w:r w:rsidR="00103CE7"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Содержание обучения раскрывает содержательные линии</w:t>
      </w:r>
      <w:r w:rsidR="000154CE">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для обязательного изучения </w:t>
      </w:r>
      <w:r w:rsidR="00103CE7" w:rsidRPr="00933CAF">
        <w:rPr>
          <w:rFonts w:ascii="Times New Roman" w:eastAsia="Times New Roman" w:hAnsi="Times New Roman"/>
          <w:sz w:val="28"/>
          <w:szCs w:val="28"/>
          <w:lang w:eastAsia="ru-RU"/>
        </w:rPr>
        <w:t xml:space="preserve">окружающего мира </w:t>
      </w:r>
      <w:r w:rsidR="00CA2E26" w:rsidRPr="00933CAF">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Планируемые результаты </w:t>
      </w:r>
      <w:r w:rsidR="00ED42FA" w:rsidRPr="00933CAF">
        <w:rPr>
          <w:rFonts w:ascii="Times New Roman" w:eastAsia="SchoolBookSanPin" w:hAnsi="Times New Roman"/>
          <w:sz w:val="28"/>
          <w:szCs w:val="28"/>
        </w:rPr>
        <w:t>программы по окружающему мир</w:t>
      </w:r>
      <w:r w:rsidR="000154CE">
        <w:rPr>
          <w:rFonts w:ascii="Times New Roman" w:eastAsia="SchoolBookSanPin" w:hAnsi="Times New Roman"/>
          <w:sz w:val="28"/>
          <w:szCs w:val="28"/>
        </w:rPr>
        <w:t xml:space="preserve"> </w:t>
      </w:r>
      <w:r w:rsidR="00ED42FA" w:rsidRPr="00933CAF">
        <w:rPr>
          <w:rFonts w:ascii="Times New Roman" w:eastAsia="SchoolBookSanPin" w:hAnsi="Times New Roman"/>
          <w:sz w:val="28"/>
          <w:szCs w:val="28"/>
        </w:rPr>
        <w:t>у</w:t>
      </w:r>
      <w:r w:rsidR="00CA2E26" w:rsidRPr="00933CAF">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933CAF" w:rsidRDefault="001C520F" w:rsidP="000C14A5">
      <w:pPr>
        <w:spacing w:after="0" w:line="355" w:lineRule="auto"/>
        <w:ind w:firstLine="709"/>
        <w:rPr>
          <w:rFonts w:ascii="Times New Roman" w:eastAsia="Times New Roman" w:hAnsi="Times New Roman"/>
          <w:sz w:val="28"/>
          <w:szCs w:val="28"/>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w:t>
      </w:r>
      <w:r w:rsidR="00ED42FA" w:rsidRPr="00933CAF">
        <w:rPr>
          <w:rFonts w:ascii="Times New Roman" w:hAnsi="Times New Roman"/>
          <w:sz w:val="28"/>
          <w:szCs w:val="28"/>
        </w:rPr>
        <w:t> </w:t>
      </w:r>
      <w:r w:rsidR="00CA2E26" w:rsidRPr="00933CAF">
        <w:rPr>
          <w:rFonts w:ascii="Times New Roman" w:eastAsia="Times New Roman" w:hAnsi="Times New Roman"/>
          <w:sz w:val="28"/>
          <w:szCs w:val="28"/>
        </w:rPr>
        <w:t>Пояснительная записка.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5.1.</w:t>
      </w:r>
      <w:r w:rsidR="00ED42FA" w:rsidRPr="00933CAF">
        <w:rPr>
          <w:rFonts w:ascii="Times New Roman" w:hAnsi="Times New Roman"/>
          <w:sz w:val="28"/>
          <w:szCs w:val="28"/>
        </w:rPr>
        <w:t> </w:t>
      </w:r>
      <w:r w:rsidR="00ED42FA" w:rsidRPr="00933CAF">
        <w:rPr>
          <w:rFonts w:ascii="Times New Roman" w:eastAsia="SchoolBookSanPin" w:hAnsi="Times New Roman"/>
          <w:sz w:val="28"/>
          <w:szCs w:val="28"/>
        </w:rPr>
        <w:t>Программа по окружающему миру</w:t>
      </w:r>
      <w:r w:rsidR="00CA2E26" w:rsidRPr="00933CAF">
        <w:rPr>
          <w:rFonts w:ascii="Times New Roman" w:eastAsia="Times New Roman" w:hAnsi="Times New Roman"/>
          <w:sz w:val="28"/>
          <w:szCs w:val="28"/>
          <w:lang w:eastAsia="ru-RU"/>
        </w:rPr>
        <w:t xml:space="preserve">на уровне начального общего </w:t>
      </w:r>
      <w:r w:rsidR="00CA2E26" w:rsidRPr="00933CAF">
        <w:rPr>
          <w:rFonts w:ascii="Times New Roman" w:eastAsia="Times New Roman" w:hAnsi="Times New Roman"/>
          <w:sz w:val="28"/>
          <w:szCs w:val="28"/>
          <w:lang w:eastAsia="ru-RU"/>
        </w:rPr>
        <w:lastRenderedPageBreak/>
        <w:t xml:space="preserve">образования составлена на основе требований к результатам освоения ООП НОО, представленных в ФГОС НОО и федеральной </w:t>
      </w:r>
      <w:r w:rsidR="00D2126B" w:rsidRPr="00933CAF">
        <w:rPr>
          <w:rFonts w:ascii="Times New Roman" w:eastAsia="SchoolBookSanPin" w:hAnsi="Times New Roman"/>
          <w:sz w:val="28"/>
          <w:szCs w:val="28"/>
        </w:rPr>
        <w:t xml:space="preserve">рабочей </w:t>
      </w:r>
      <w:r w:rsidR="00CA2E26" w:rsidRPr="00933CAF">
        <w:rPr>
          <w:rFonts w:ascii="Times New Roman" w:eastAsia="Times New Roman" w:hAnsi="Times New Roman"/>
          <w:sz w:val="28"/>
          <w:szCs w:val="28"/>
          <w:lang w:eastAsia="ru-RU"/>
        </w:rPr>
        <w:t>программы воспитания.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5.2.</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Изучение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целостного взгляда на мир, осознание места в нём человекана основе целостного взгляда на окружающий мир (природную и социальную среду обитания); освоение естественно</w:t>
      </w:r>
      <w:r w:rsidR="00810E3C"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научных, обществоведческих, нравственно-этических понятий, представленных в содержании</w:t>
      </w:r>
      <w:r w:rsidR="00810E3C" w:rsidRPr="00933CAF">
        <w:rPr>
          <w:rFonts w:ascii="Times New Roman" w:eastAsia="Times New Roman" w:hAnsi="Times New Roman"/>
          <w:sz w:val="28"/>
          <w:szCs w:val="28"/>
          <w:lang w:eastAsia="ru-RU"/>
        </w:rPr>
        <w:t xml:space="preserve"> программы по окружающему миру</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933CAF">
        <w:rPr>
          <w:rFonts w:ascii="Times New Roman" w:eastAsia="Times New Roman" w:hAnsi="Times New Roman"/>
          <w:sz w:val="28"/>
          <w:szCs w:val="28"/>
          <w:lang w:eastAsia="ru-RU"/>
        </w:rPr>
        <w:t>Российской Федерации</w:t>
      </w:r>
      <w:r w:rsidRPr="00933CAF">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127E18">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обогащение духовного опыта обучающихся, развитие способности ребён</w:t>
      </w:r>
      <w:r w:rsidR="00127E18">
        <w:rPr>
          <w:rFonts w:ascii="Times New Roman" w:eastAsia="Times New Roman" w:hAnsi="Times New Roman"/>
          <w:sz w:val="28"/>
          <w:szCs w:val="28"/>
          <w:lang w:eastAsia="ru-RU"/>
        </w:rPr>
        <w:t xml:space="preserve">ка </w:t>
      </w:r>
      <w:r w:rsidRPr="00933CAF">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127E18">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экологическими нормами поведения;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w:t>
      </w:r>
      <w:r w:rsidR="00127E18">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индивидуальности.</w:t>
      </w:r>
    </w:p>
    <w:p w:rsidR="00ED42F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5.3.</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933CAF">
        <w:rPr>
          <w:rFonts w:ascii="Times New Roman" w:eastAsia="Times New Roman" w:hAnsi="Times New Roman"/>
          <w:sz w:val="28"/>
          <w:szCs w:val="28"/>
          <w:lang w:eastAsia="ru-RU"/>
        </w:rPr>
        <w:t xml:space="preserve">окружающему миру </w:t>
      </w:r>
      <w:r w:rsidR="00CA2E26" w:rsidRPr="00933CAF">
        <w:rPr>
          <w:rFonts w:ascii="Times New Roman" w:eastAsia="Times New Roman" w:hAnsi="Times New Roman"/>
          <w:sz w:val="28"/>
          <w:szCs w:val="28"/>
          <w:lang w:eastAsia="ru-RU"/>
        </w:rPr>
        <w:t>является раскрытие роли человека</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природа», «Человек и общество», «Человек и другие люди», «Человек</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ED42FA" w:rsidRPr="00933CAF">
        <w:rPr>
          <w:rFonts w:ascii="Times New Roman" w:eastAsia="SchoolBookSanPin" w:hAnsi="Times New Roman"/>
          <w:sz w:val="28"/>
          <w:szCs w:val="28"/>
        </w:rPr>
        <w:t>5.4.</w:t>
      </w:r>
      <w:r w:rsidR="00ED42FA"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Отбор содержания </w:t>
      </w:r>
      <w:r w:rsidR="00ED42FA" w:rsidRPr="00933CAF">
        <w:rPr>
          <w:rFonts w:ascii="Times New Roman" w:eastAsia="Times New Roman" w:hAnsi="Times New Roman"/>
          <w:sz w:val="28"/>
          <w:szCs w:val="28"/>
          <w:lang w:eastAsia="ru-RU"/>
        </w:rPr>
        <w:t>программы по окружающему миру</w:t>
      </w:r>
      <w:r w:rsidR="00CA2E26" w:rsidRPr="00933CAF">
        <w:rPr>
          <w:rFonts w:ascii="Times New Roman" w:eastAsia="Times New Roman" w:hAnsi="Times New Roman"/>
          <w:sz w:val="28"/>
          <w:szCs w:val="28"/>
          <w:lang w:eastAsia="ru-RU"/>
        </w:rPr>
        <w:t xml:space="preserve"> осуществлён</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основе следующих ведущих идей: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раскрытие роли человека в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0B3CE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самость», «Человек и познание».</w:t>
      </w:r>
    </w:p>
    <w:p w:rsidR="00CA2E26" w:rsidRPr="00933CAF" w:rsidRDefault="00810E3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163.5.5.</w:t>
      </w:r>
      <w:r w:rsidRPr="00933CAF">
        <w:rPr>
          <w:rFonts w:ascii="Times New Roman" w:hAnsi="Times New Roman"/>
          <w:sz w:val="28"/>
          <w:szCs w:val="28"/>
        </w:rPr>
        <w:t> </w:t>
      </w:r>
      <w:r w:rsidR="00CA2E26" w:rsidRPr="00933CAF">
        <w:rPr>
          <w:rFonts w:ascii="Times New Roman" w:eastAsia="Times New Roman" w:hAnsi="Times New Roman"/>
          <w:sz w:val="28"/>
          <w:szCs w:val="28"/>
          <w:lang w:eastAsia="ru-RU"/>
        </w:rPr>
        <w:t xml:space="preserve">Общее число часов, </w:t>
      </w:r>
      <w:r w:rsidR="00724350" w:rsidRPr="00933CAF">
        <w:rPr>
          <w:rFonts w:ascii="Times New Roman" w:eastAsia="SchoolBookSanPin" w:hAnsi="Times New Roman"/>
          <w:sz w:val="28"/>
          <w:szCs w:val="28"/>
        </w:rPr>
        <w:t>рекомендованных для изучения</w:t>
      </w:r>
      <w:r w:rsidR="002E7C51">
        <w:rPr>
          <w:rFonts w:ascii="Times New Roman" w:eastAsia="SchoolBookSanPin" w:hAnsi="Times New Roman"/>
          <w:sz w:val="28"/>
          <w:szCs w:val="28"/>
        </w:rPr>
        <w:t xml:space="preserve"> </w:t>
      </w:r>
      <w:r w:rsidR="00ED42FA" w:rsidRPr="00933CAF">
        <w:rPr>
          <w:rFonts w:ascii="Times New Roman" w:eastAsia="Times New Roman" w:hAnsi="Times New Roman"/>
          <w:sz w:val="28"/>
          <w:szCs w:val="28"/>
          <w:lang w:eastAsia="ru-RU"/>
        </w:rPr>
        <w:t>окружающего мира</w:t>
      </w:r>
      <w:r w:rsidR="00CA2E26" w:rsidRPr="00933CAF">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 Содержание обучения в 1 классе.</w:t>
      </w:r>
    </w:p>
    <w:p w:rsidR="00CA2E26" w:rsidRPr="00933CAF" w:rsidRDefault="001C520F" w:rsidP="000C14A5">
      <w:pPr>
        <w:spacing w:after="0" w:line="355" w:lineRule="auto"/>
        <w:ind w:firstLine="709"/>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6.1.1. </w:t>
      </w:r>
      <w:r w:rsidR="00CA2E26" w:rsidRPr="00933CAF">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6.1.2. </w:t>
      </w:r>
      <w:r w:rsidR="00CA2E26" w:rsidRPr="00933CAF">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на учебном месте.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lastRenderedPageBreak/>
        <w:t>163.</w:t>
      </w:r>
      <w:r w:rsidR="00FD1AA0" w:rsidRPr="00933CAF">
        <w:rPr>
          <w:rFonts w:ascii="Times New Roman" w:eastAsia="OfficinaSansBoldITC" w:hAnsi="Times New Roman"/>
          <w:sz w:val="28"/>
          <w:szCs w:val="28"/>
        </w:rPr>
        <w:t>6.1.3. </w:t>
      </w:r>
      <w:r w:rsidR="00CA2E26" w:rsidRPr="00933CAF">
        <w:rPr>
          <w:rFonts w:ascii="Times New Roman" w:eastAsia="Times New Roman" w:hAnsi="Times New Roman"/>
          <w:sz w:val="28"/>
          <w:szCs w:val="28"/>
          <w:lang w:eastAsia="ru-RU"/>
        </w:rPr>
        <w:t>Режим труда и отдыха.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6.1.4. </w:t>
      </w:r>
      <w:r w:rsidR="00CA2E26" w:rsidRPr="00933CAF">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труди отдых. Домашний адрес.</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6.1.5. </w:t>
      </w:r>
      <w:r w:rsidR="00CA2E26" w:rsidRPr="00933CAF">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6.1.6. </w:t>
      </w:r>
      <w:r w:rsidR="00CA2E26" w:rsidRPr="00933CAF">
        <w:rPr>
          <w:rFonts w:ascii="Times New Roman" w:eastAsia="Times New Roman" w:hAnsi="Times New Roman"/>
          <w:sz w:val="28"/>
          <w:szCs w:val="28"/>
          <w:lang w:eastAsia="ru-RU"/>
        </w:rPr>
        <w:t>Ценность и красота рукотворного мира. Правила поведения</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социуме.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6.2.1. </w:t>
      </w:r>
      <w:r w:rsidR="00CA2E26" w:rsidRPr="00933CAF">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6.2.2. </w:t>
      </w:r>
      <w:r w:rsidR="00CA2E26" w:rsidRPr="00933CAF">
        <w:rPr>
          <w:rFonts w:ascii="Times New Roman" w:eastAsia="Times New Roman" w:hAnsi="Times New Roman"/>
          <w:sz w:val="28"/>
          <w:szCs w:val="28"/>
          <w:lang w:eastAsia="ru-RU"/>
        </w:rPr>
        <w:t>Сезонные изменения в природе. Взаимосвязи между человеком</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природой. Правила нравственного и безопасного поведения в природе.</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6.2.3. </w:t>
      </w:r>
      <w:r w:rsidR="00CA2E26" w:rsidRPr="00933CAF">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FD1AA0" w:rsidRPr="00933CAF">
        <w:rPr>
          <w:rFonts w:ascii="Times New Roman" w:eastAsia="OfficinaSansBoldITC" w:hAnsi="Times New Roman"/>
          <w:sz w:val="28"/>
          <w:szCs w:val="28"/>
        </w:rPr>
        <w:t>6.2.4. </w:t>
      </w:r>
      <w:r w:rsidR="00CA2E26" w:rsidRPr="00933CAF">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о домашних питомцах.</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6.3.1. </w:t>
      </w:r>
      <w:r w:rsidR="00CA2E26" w:rsidRPr="00933CAF">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6.3.2. </w:t>
      </w:r>
      <w:r w:rsidR="00CA2E26" w:rsidRPr="00933CAF">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6.3.3. 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C15D3" w:rsidRPr="00933CAF">
        <w:rPr>
          <w:rFonts w:ascii="Times New Roman" w:eastAsia="SchoolBookSanPin" w:hAnsi="Times New Roman"/>
          <w:sz w:val="28"/>
          <w:szCs w:val="28"/>
        </w:rPr>
        <w:t xml:space="preserve">6.4. Изучение окружающего мира в 1 классе способствует </w:t>
      </w:r>
      <w:r w:rsidR="005C15D3" w:rsidRPr="00933CAF">
        <w:rPr>
          <w:rFonts w:ascii="Times New Roman" w:eastAsia="Times New Roman" w:hAnsi="Times New Roman"/>
          <w:sz w:val="28"/>
          <w:szCs w:val="28"/>
        </w:rPr>
        <w:t>освоениюна пропедевтическом уровне ряда универсальных учебных действий</w:t>
      </w:r>
      <w:r w:rsidR="005C15D3" w:rsidRPr="00933CAF">
        <w:rPr>
          <w:rFonts w:ascii="Times New Roman" w:eastAsia="SchoolBookSanPin" w:hAnsi="Times New Roman"/>
          <w:sz w:val="28"/>
          <w:szCs w:val="28"/>
        </w:rPr>
        <w:t xml:space="preserve">: </w:t>
      </w:r>
      <w:r w:rsidR="005C15D3"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6.4.1. </w:t>
      </w:r>
      <w:r w:rsidR="005C15D3" w:rsidRPr="00933CAF">
        <w:rPr>
          <w:rFonts w:ascii="Times New Roman" w:eastAsia="SchoolBookSanPin" w:hAnsi="Times New Roman"/>
          <w:sz w:val="28"/>
          <w:szCs w:val="28"/>
        </w:rPr>
        <w:t xml:space="preserve">Базовые логические действия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лиственных и хвойных растений, сравниватьих, устанавливать различия во внешнем виде.</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6.4.2. </w:t>
      </w:r>
      <w:r w:rsidR="005C15D3" w:rsidRPr="00933CAF">
        <w:rPr>
          <w:rFonts w:ascii="Times New Roman" w:eastAsia="SchoolBookSanPin" w:hAnsi="Times New Roman"/>
          <w:sz w:val="28"/>
          <w:szCs w:val="28"/>
        </w:rPr>
        <w:t xml:space="preserve">Работа с информацией как часть </w:t>
      </w:r>
      <w:r w:rsidR="005C15D3" w:rsidRPr="00933CAF">
        <w:rPr>
          <w:rFonts w:ascii="Times New Roman" w:eastAsia="SchoolBookSanPin" w:hAnsi="Times New Roman"/>
          <w:bCs/>
          <w:sz w:val="28"/>
          <w:szCs w:val="28"/>
        </w:rPr>
        <w:t>познавательных универсальных учебных действий</w:t>
      </w:r>
      <w:r w:rsidR="005C15D3" w:rsidRPr="00933CAF">
        <w:rPr>
          <w:rFonts w:ascii="Times New Roman" w:eastAsia="SchoolBookSanPin" w:hAnsi="Times New Roman"/>
          <w:sz w:val="28"/>
          <w:szCs w:val="28"/>
        </w:rPr>
        <w:t xml:space="preserve"> способствует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6.4.3. </w:t>
      </w:r>
      <w:r w:rsidR="005C15D3" w:rsidRPr="00933CAF">
        <w:rPr>
          <w:rFonts w:ascii="Times New Roman" w:eastAsia="Times New Roman" w:hAnsi="Times New Roman"/>
          <w:sz w:val="28"/>
          <w:szCs w:val="28"/>
        </w:rPr>
        <w:t>Коммуникативные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названия своего населенного пункта, название страны,</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столицы;</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наизусть слова гимна России;</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6.4.4. </w:t>
      </w:r>
      <w:r w:rsidR="005C15D3" w:rsidRPr="00933CAF">
        <w:rPr>
          <w:rFonts w:ascii="Times New Roman" w:eastAsia="Times New Roman" w:hAnsi="Times New Roman"/>
          <w:sz w:val="28"/>
          <w:szCs w:val="28"/>
        </w:rPr>
        <w:t>Регулятивные универсальные учебные действия</w:t>
      </w:r>
      <w:r w:rsidR="005C15D3" w:rsidRPr="00933CAF">
        <w:rPr>
          <w:rFonts w:ascii="Times New Roman" w:eastAsia="SchoolBookSanPin" w:hAnsi="Times New Roman"/>
          <w:sz w:val="28"/>
          <w:szCs w:val="28"/>
        </w:rPr>
        <w:t xml:space="preserve"> способствуют формированию умений:</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933CAF"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6.4.5. </w:t>
      </w:r>
      <w:r w:rsidR="005C15D3" w:rsidRPr="00933CAF">
        <w:rPr>
          <w:rFonts w:ascii="Times New Roman" w:eastAsia="Times New Roman" w:hAnsi="Times New Roman"/>
          <w:sz w:val="28"/>
          <w:szCs w:val="28"/>
        </w:rPr>
        <w:t xml:space="preserve">Совместная деятельность </w:t>
      </w:r>
      <w:r w:rsidR="005C15D3" w:rsidRPr="00933CAF">
        <w:rPr>
          <w:rFonts w:ascii="Times New Roman" w:eastAsia="SchoolBookSanPin" w:hAnsi="Times New Roman"/>
          <w:sz w:val="28"/>
          <w:szCs w:val="28"/>
        </w:rPr>
        <w:t xml:space="preserve">способствует формированию умений </w:t>
      </w:r>
      <w:r w:rsidR="005C15D3" w:rsidRPr="00933CAF">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 Содержание обучения во 2 классе.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7.1. </w:t>
      </w:r>
      <w:r w:rsidR="00CA2E26"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7.1.1. </w:t>
      </w:r>
      <w:r w:rsidR="00CA2E26" w:rsidRPr="00933CAF">
        <w:rPr>
          <w:rFonts w:ascii="Times New Roman" w:eastAsia="Times New Roman" w:hAnsi="Times New Roman"/>
          <w:sz w:val="28"/>
          <w:szCs w:val="28"/>
          <w:lang w:eastAsia="ru-RU"/>
        </w:rPr>
        <w:t xml:space="preserve">Наша Родина ‒ Россия, Российская Федерация. Россия и её столицана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7.1.2. </w:t>
      </w:r>
      <w:r w:rsidR="00CA2E26" w:rsidRPr="00933CAF">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7.1.3. </w:t>
      </w:r>
      <w:r w:rsidR="00CA2E26" w:rsidRPr="00933CAF">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7.1.4. </w:t>
      </w:r>
      <w:r w:rsidR="00CA2E26" w:rsidRPr="00933CAF">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7.2.1. </w:t>
      </w:r>
      <w:r w:rsidR="00CA2E26" w:rsidRPr="00933CAF">
        <w:rPr>
          <w:rFonts w:ascii="Times New Roman" w:eastAsia="Times New Roman" w:hAnsi="Times New Roman"/>
          <w:sz w:val="28"/>
          <w:szCs w:val="28"/>
          <w:lang w:eastAsia="ru-RU"/>
        </w:rPr>
        <w:t>Методы познания природы: наблюдения, опыты, измерения.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7.2.2. </w:t>
      </w:r>
      <w:r w:rsidR="00CA2E26" w:rsidRPr="00933CAF">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7.2.3. </w:t>
      </w:r>
      <w:r w:rsidR="00CA2E26" w:rsidRPr="00933CAF">
        <w:rPr>
          <w:rFonts w:ascii="Times New Roman" w:eastAsia="Times New Roman" w:hAnsi="Times New Roman"/>
          <w:sz w:val="28"/>
          <w:szCs w:val="28"/>
          <w:lang w:eastAsia="ru-RU"/>
        </w:rPr>
        <w:t xml:space="preserve">Многообразие растений. Деревья, кустарники, травы. Дикорастущиеи культурные растения. Связи в природе. Годовой ход изменений в жизни растений. </w:t>
      </w:r>
    </w:p>
    <w:p w:rsidR="00CA2E26"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163.7.2.4.</w:t>
      </w:r>
      <w:r w:rsidR="00CA2E26" w:rsidRPr="00933CAF">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7.2.</w:t>
      </w:r>
      <w:r w:rsidR="00DA25FC" w:rsidRPr="00933CAF">
        <w:rPr>
          <w:rFonts w:ascii="Times New Roman" w:eastAsia="OfficinaSansBoldITC" w:hAnsi="Times New Roman"/>
          <w:sz w:val="28"/>
          <w:szCs w:val="28"/>
        </w:rPr>
        <w:t>5</w:t>
      </w:r>
      <w:r w:rsidR="005C15D3"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7.3. </w:t>
      </w:r>
      <w:r w:rsidR="00CA2E26" w:rsidRPr="00933CAF">
        <w:rPr>
          <w:rFonts w:ascii="Times New Roman" w:eastAsia="Times New Roman" w:hAnsi="Times New Roman"/>
          <w:iCs/>
          <w:sz w:val="28"/>
          <w:szCs w:val="28"/>
          <w:lang w:eastAsia="ru-RU"/>
        </w:rPr>
        <w:t>Правила безопасной жизнедеятельности.</w:t>
      </w:r>
    </w:p>
    <w:p w:rsidR="00137E4A"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C15D3" w:rsidRPr="00933CAF">
        <w:rPr>
          <w:rFonts w:ascii="Times New Roman" w:eastAsia="OfficinaSansBoldITC" w:hAnsi="Times New Roman"/>
          <w:sz w:val="28"/>
          <w:szCs w:val="28"/>
        </w:rPr>
        <w:t>7.3.1. </w:t>
      </w:r>
      <w:r w:rsidR="00CA2E26" w:rsidRPr="00933CAF">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воздухека</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к условие сохранения и укрепления здоровья.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163.7.3.2. </w:t>
      </w:r>
      <w:r w:rsidR="00CA2E26" w:rsidRPr="00933CAF">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163.7.3.3. </w:t>
      </w:r>
      <w:r w:rsidR="00CA2E26" w:rsidRPr="00933CAF">
        <w:rPr>
          <w:rFonts w:ascii="Times New Roman" w:eastAsia="Times New Roman" w:hAnsi="Times New Roman"/>
          <w:sz w:val="28"/>
          <w:szCs w:val="28"/>
          <w:lang w:eastAsia="ru-RU"/>
        </w:rPr>
        <w:t>Правила безопасного поведения пассажира наземного транспорта</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933CAF" w:rsidRDefault="00137E4A"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163.7.3.4. </w:t>
      </w:r>
      <w:r w:rsidR="00CA2E26" w:rsidRPr="00933CAF">
        <w:rPr>
          <w:rFonts w:ascii="Times New Roman" w:eastAsia="Times New Roman" w:hAnsi="Times New Roman"/>
          <w:sz w:val="28"/>
          <w:szCs w:val="28"/>
          <w:lang w:eastAsia="ru-RU"/>
        </w:rPr>
        <w:t>Правила поведения при пользовании компьютером. Безопасность</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информационно-телекоммуникационную</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сеть «Интернет».</w:t>
      </w:r>
    </w:p>
    <w:p w:rsidR="006B02C9"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6B02C9" w:rsidRPr="00933CAF">
        <w:rPr>
          <w:rFonts w:ascii="Times New Roman" w:eastAsia="SchoolBookSanPin" w:hAnsi="Times New Roman"/>
          <w:sz w:val="28"/>
          <w:szCs w:val="28"/>
        </w:rPr>
        <w:t xml:space="preserve">7.4. Изучение окружающего мира во 2 классе способствует </w:t>
      </w:r>
      <w:r w:rsidR="006B02C9" w:rsidRPr="00933CAF">
        <w:rPr>
          <w:rFonts w:ascii="Times New Roman" w:eastAsia="Times New Roman" w:hAnsi="Times New Roman"/>
          <w:sz w:val="28"/>
          <w:szCs w:val="28"/>
        </w:rPr>
        <w:t>освоению</w:t>
      </w:r>
      <w:r w:rsidR="002E7C51">
        <w:rPr>
          <w:rFonts w:ascii="Times New Roman" w:eastAsia="Times New Roman" w:hAnsi="Times New Roman"/>
          <w:sz w:val="28"/>
          <w:szCs w:val="28"/>
        </w:rPr>
        <w:t xml:space="preserve"> </w:t>
      </w:r>
      <w:r w:rsidR="006B02C9" w:rsidRPr="00933CAF">
        <w:rPr>
          <w:rFonts w:ascii="Times New Roman" w:eastAsia="Times New Roman" w:hAnsi="Times New Roman"/>
          <w:sz w:val="28"/>
          <w:szCs w:val="28"/>
        </w:rPr>
        <w:t>на пропедевтическом уровне ряда универсальных учебных действий</w:t>
      </w:r>
      <w:r w:rsidR="006B02C9" w:rsidRPr="00933CAF">
        <w:rPr>
          <w:rFonts w:ascii="Times New Roman" w:eastAsia="SchoolBookSanPin" w:hAnsi="Times New Roman"/>
          <w:sz w:val="28"/>
          <w:szCs w:val="28"/>
        </w:rPr>
        <w:t xml:space="preserve">: </w:t>
      </w:r>
      <w:r w:rsidR="006B02C9"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7.4.1. </w:t>
      </w:r>
      <w:r w:rsidR="006B02C9" w:rsidRPr="00933CAF">
        <w:rPr>
          <w:rFonts w:ascii="Times New Roman" w:eastAsia="SchoolBookSanPin" w:hAnsi="Times New Roman"/>
          <w:sz w:val="28"/>
          <w:szCs w:val="28"/>
        </w:rPr>
        <w:t xml:space="preserve">Базовые логические действия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символы Российской Федерации;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растения: дикорастущие и культурные; лекарственные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ядовитые (в пределах изученного);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прошлое, настоящее, будущее.</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7.4.2. </w:t>
      </w:r>
      <w:r w:rsidR="006B02C9" w:rsidRPr="00933CAF">
        <w:rPr>
          <w:rFonts w:ascii="Times New Roman" w:eastAsia="SchoolBookSanPin" w:hAnsi="Times New Roman"/>
          <w:sz w:val="28"/>
          <w:szCs w:val="28"/>
        </w:rPr>
        <w:t xml:space="preserve">Работа с информацией как часть </w:t>
      </w:r>
      <w:r w:rsidR="006B02C9" w:rsidRPr="00933CAF">
        <w:rPr>
          <w:rFonts w:ascii="Times New Roman" w:eastAsia="SchoolBookSanPin" w:hAnsi="Times New Roman"/>
          <w:bCs/>
          <w:sz w:val="28"/>
          <w:szCs w:val="28"/>
        </w:rPr>
        <w:t>познавательных универсальных учебных действий</w:t>
      </w:r>
      <w:r w:rsidR="006B02C9" w:rsidRPr="00933CAF">
        <w:rPr>
          <w:rFonts w:ascii="Times New Roman" w:eastAsia="SchoolBookSanPin" w:hAnsi="Times New Roman"/>
          <w:sz w:val="28"/>
          <w:szCs w:val="28"/>
        </w:rPr>
        <w:t xml:space="preserve"> способствует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информацию, представленную в схеме, таблице;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7.4.3. </w:t>
      </w:r>
      <w:r w:rsidR="006B02C9" w:rsidRPr="00933CAF">
        <w:rPr>
          <w:rFonts w:ascii="Times New Roman" w:eastAsia="Times New Roman" w:hAnsi="Times New Roman"/>
          <w:sz w:val="28"/>
          <w:szCs w:val="28"/>
        </w:rPr>
        <w:t>Коммуникативные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2702F2"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933CAF"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описания на предложенную тему (например,</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«Моя семья», «Какие бывают профессии?», «Что «умеют» органы чувств?»,</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«Лес – природное сообщество» и другие);</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высказывания-рассуждения (например, признаки животного</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современные события от имени их участника.</w:t>
      </w:r>
    </w:p>
    <w:p w:rsidR="006B02C9"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7.4.4. </w:t>
      </w:r>
      <w:r w:rsidR="006B02C9" w:rsidRPr="00933CAF">
        <w:rPr>
          <w:rFonts w:ascii="Times New Roman" w:eastAsia="Times New Roman" w:hAnsi="Times New Roman"/>
          <w:sz w:val="28"/>
          <w:szCs w:val="28"/>
        </w:rPr>
        <w:t>Регулятивные универсальные учебные действия</w:t>
      </w:r>
      <w:r w:rsidR="006B02C9" w:rsidRPr="00933CAF">
        <w:rPr>
          <w:rFonts w:ascii="Times New Roman" w:eastAsia="SchoolBookSanPin" w:hAnsi="Times New Roman"/>
          <w:sz w:val="28"/>
          <w:szCs w:val="28"/>
        </w:rPr>
        <w:t xml:space="preserve"> способствуют формированию умений:</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с небольшой помощью учителя последовательность действийпо решению учебной задачи;</w:t>
      </w:r>
    </w:p>
    <w:p w:rsidR="006B02C9" w:rsidRPr="00933CAF"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своей работы, анализировать оценку учителя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спокойно, без обид принимать советы и замечания.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6B02C9" w:rsidRPr="00933CAF">
        <w:rPr>
          <w:rFonts w:ascii="Times New Roman" w:eastAsia="OfficinaSansBoldITC" w:hAnsi="Times New Roman"/>
          <w:sz w:val="28"/>
          <w:szCs w:val="28"/>
        </w:rPr>
        <w:t>7.4.5. </w:t>
      </w:r>
      <w:r w:rsidR="006B02C9" w:rsidRPr="00933CAF">
        <w:rPr>
          <w:rFonts w:ascii="Times New Roman" w:eastAsia="Times New Roman" w:hAnsi="Times New Roman"/>
          <w:sz w:val="28"/>
          <w:szCs w:val="28"/>
        </w:rPr>
        <w:t xml:space="preserve">Совместная деятельность </w:t>
      </w:r>
      <w:r w:rsidR="006B02C9" w:rsidRPr="00933CAF">
        <w:rPr>
          <w:rFonts w:ascii="Times New Roman" w:eastAsia="SchoolBookSanPin" w:hAnsi="Times New Roman"/>
          <w:sz w:val="28"/>
          <w:szCs w:val="28"/>
        </w:rPr>
        <w:t>способствует формированию умений</w:t>
      </w:r>
      <w:r w:rsidR="00001CF1" w:rsidRPr="00933CAF">
        <w:rPr>
          <w:rFonts w:ascii="Times New Roman" w:eastAsia="SchoolBookSanPin" w:hAnsi="Times New Roman"/>
          <w:sz w:val="28"/>
          <w:szCs w:val="28"/>
        </w:rPr>
        <w:t>:</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свою учебную и игровую деятельность, житейские ситуации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правилами поведения, принятыми в 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 Содержание обучения в 3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8.1. </w:t>
      </w:r>
      <w:r w:rsidR="00001CF1" w:rsidRPr="00933CAF">
        <w:rPr>
          <w:rFonts w:ascii="Times New Roman" w:eastAsia="Times New Roman" w:hAnsi="Times New Roman"/>
          <w:iCs/>
          <w:sz w:val="28"/>
          <w:szCs w:val="28"/>
          <w:lang w:eastAsia="ru-RU"/>
        </w:rPr>
        <w:t>Человек и общество.</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8.1.1. </w:t>
      </w:r>
      <w:r w:rsidR="00CA2E26" w:rsidRPr="00933CAF">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8.1.2. </w:t>
      </w:r>
      <w:r w:rsidR="00CA2E26" w:rsidRPr="00933CAF">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8.1.3. </w:t>
      </w:r>
      <w:r w:rsidR="00CA2E26" w:rsidRPr="00933CAF">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8.1.4. </w:t>
      </w:r>
      <w:r w:rsidR="00CA2E26" w:rsidRPr="00933CAF">
        <w:rPr>
          <w:rFonts w:ascii="Times New Roman" w:eastAsia="Times New Roman" w:hAnsi="Times New Roman"/>
          <w:sz w:val="28"/>
          <w:szCs w:val="28"/>
          <w:lang w:eastAsia="ru-RU"/>
        </w:rPr>
        <w:t>Значение труда в жизни человека и общества. Трудолюбие</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8.1.5. </w:t>
      </w:r>
      <w:r w:rsidR="00CA2E26" w:rsidRPr="00933CAF">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8.2. </w:t>
      </w:r>
      <w:r w:rsidR="00CA2E26" w:rsidRPr="00933CAF">
        <w:rPr>
          <w:rFonts w:ascii="Times New Roman" w:eastAsia="Times New Roman" w:hAnsi="Times New Roman"/>
          <w:iCs/>
          <w:sz w:val="28"/>
          <w:szCs w:val="28"/>
          <w:lang w:eastAsia="ru-RU"/>
        </w:rPr>
        <w:t>Человек и природа.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8.2.1. </w:t>
      </w:r>
      <w:r w:rsidR="00CA2E26" w:rsidRPr="00933CAF">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8.2.2. </w:t>
      </w:r>
      <w:r w:rsidR="00680DE0" w:rsidRPr="00933CAF">
        <w:rPr>
          <w:rFonts w:ascii="Times New Roman" w:eastAsia="Times New Roman" w:hAnsi="Times New Roman"/>
          <w:sz w:val="28"/>
          <w:szCs w:val="28"/>
          <w:lang w:eastAsia="ru-RU"/>
        </w:rPr>
        <w:t xml:space="preserve">Вещество. Разнообразие веществ в окружающем мире. </w:t>
      </w:r>
      <w:r w:rsidR="00CA2E26" w:rsidRPr="00933CAF">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163.8.2.3. </w:t>
      </w:r>
      <w:r w:rsidR="00CA2E26" w:rsidRPr="00933CAF">
        <w:rPr>
          <w:rFonts w:ascii="Times New Roman" w:eastAsia="Times New Roman" w:hAnsi="Times New Roman"/>
          <w:sz w:val="28"/>
          <w:szCs w:val="28"/>
          <w:lang w:eastAsia="ru-RU"/>
        </w:rPr>
        <w:t>Горные породы и минералы. Полезные ископаемые, их значение</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4715D8" w:rsidRPr="00933CAF">
        <w:rPr>
          <w:rFonts w:ascii="Times New Roman" w:eastAsia="OfficinaSansBoldITC" w:hAnsi="Times New Roman"/>
          <w:sz w:val="28"/>
          <w:szCs w:val="28"/>
        </w:rPr>
        <w:t>4</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Первоначальные представления о бактериях. </w:t>
      </w:r>
    </w:p>
    <w:p w:rsidR="004715D8" w:rsidRPr="00933CAF" w:rsidRDefault="00DA25F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163.8.2.5. </w:t>
      </w:r>
      <w:r w:rsidR="00CA2E26" w:rsidRPr="00933CAF">
        <w:rPr>
          <w:rFonts w:ascii="Times New Roman" w:eastAsia="Times New Roman" w:hAnsi="Times New Roman"/>
          <w:sz w:val="28"/>
          <w:szCs w:val="28"/>
          <w:lang w:eastAsia="ru-RU"/>
        </w:rPr>
        <w:t>Грибы: строение шляпочных грибов. Грибы съедобные</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несъедобные. </w:t>
      </w:r>
    </w:p>
    <w:p w:rsidR="00CA2E26"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163.8.2.</w:t>
      </w:r>
      <w:r w:rsidR="00DA25FC" w:rsidRPr="00933CAF">
        <w:rPr>
          <w:rFonts w:ascii="Times New Roman" w:eastAsia="OfficinaSansBoldITC" w:hAnsi="Times New Roman"/>
          <w:sz w:val="28"/>
          <w:szCs w:val="28"/>
        </w:rPr>
        <w:t>6</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Разнообразие животных. Зависимость жизненного цикла организмовот условий окружающей среды. Размножение и развитие животных (рыбы, птицы, звери). Особенности питания животных. Цепи питания. Условия, необходимые</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8</w:t>
      </w:r>
      <w:r w:rsidR="004715D8" w:rsidRPr="00933CAF">
        <w:rPr>
          <w:rFonts w:ascii="Times New Roman" w:eastAsia="OfficinaSansBoldITC" w:hAnsi="Times New Roman"/>
          <w:sz w:val="28"/>
          <w:szCs w:val="28"/>
        </w:rPr>
        <w:t>.</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8.2.</w:t>
      </w:r>
      <w:r w:rsidR="00DA25FC"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8.3. </w:t>
      </w:r>
      <w:r w:rsidR="00CA2E26" w:rsidRPr="00933CAF">
        <w:rPr>
          <w:rFonts w:ascii="Times New Roman" w:eastAsia="Times New Roman" w:hAnsi="Times New Roman"/>
          <w:iCs/>
          <w:sz w:val="28"/>
          <w:szCs w:val="28"/>
          <w:lang w:eastAsia="ru-RU"/>
        </w:rPr>
        <w:t>Правила безопасной жизнедеятельности.</w:t>
      </w:r>
    </w:p>
    <w:p w:rsidR="002127EC"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8.3.1. </w:t>
      </w:r>
      <w:r w:rsidR="00CA2E26" w:rsidRPr="00933CAF">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и безопасности окружающих людей. </w:t>
      </w:r>
    </w:p>
    <w:p w:rsidR="004715D8"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163.8.3.2. </w:t>
      </w:r>
      <w:r w:rsidR="00CA2E26" w:rsidRPr="00933CAF">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933CAF" w:rsidRDefault="004715D8"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w:t>
      </w:r>
      <w:r w:rsidR="002127EC"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безопасного поведения пассажира железнод</w:t>
      </w:r>
      <w:r w:rsidRPr="00933CAF">
        <w:rPr>
          <w:rFonts w:ascii="Times New Roman" w:eastAsia="Times New Roman" w:hAnsi="Times New Roman"/>
          <w:sz w:val="28"/>
          <w:szCs w:val="28"/>
          <w:lang w:eastAsia="ru-RU"/>
        </w:rPr>
        <w:t xml:space="preserve">орожного, водного </w:t>
      </w:r>
      <w:r w:rsidR="00CA2E26" w:rsidRPr="00933CAF">
        <w:rPr>
          <w:rFonts w:ascii="Times New Roman" w:eastAsia="Times New Roman" w:hAnsi="Times New Roman"/>
          <w:sz w:val="28"/>
          <w:szCs w:val="28"/>
          <w:lang w:eastAsia="ru-RU"/>
        </w:rPr>
        <w:t xml:space="preserve">и авиатранспорта (правила безопасного поведения на вокзалахи в аэропортах, безопасное поведение в вагоне, на борту самолёта, судна; знаки безопасности). </w:t>
      </w:r>
    </w:p>
    <w:p w:rsidR="00CA2E26" w:rsidRPr="00933CAF" w:rsidRDefault="002127EC"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163.8.3.4. </w:t>
      </w:r>
      <w:r w:rsidR="00CA2E26" w:rsidRPr="00933CAF">
        <w:rPr>
          <w:rFonts w:ascii="Times New Roman" w:eastAsia="Times New Roman" w:hAnsi="Times New Roman"/>
          <w:sz w:val="28"/>
          <w:szCs w:val="28"/>
          <w:lang w:eastAsia="ru-RU"/>
        </w:rPr>
        <w:t>Безопасность в Интернет</w:t>
      </w:r>
      <w:r w:rsidR="00A236A0"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933CAF">
        <w:rPr>
          <w:rFonts w:ascii="Times New Roman" w:eastAsia="Times New Roman" w:hAnsi="Times New Roman"/>
          <w:sz w:val="28"/>
          <w:szCs w:val="28"/>
          <w:lang w:eastAsia="ru-RU"/>
        </w:rPr>
        <w:t xml:space="preserve">енджерах и социальных группах) </w:t>
      </w:r>
      <w:r w:rsidR="00CA2E26" w:rsidRPr="00933CAF">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001CF1" w:rsidRPr="00933CAF">
        <w:rPr>
          <w:rFonts w:ascii="Times New Roman" w:eastAsia="SchoolBookSanPin" w:hAnsi="Times New Roman"/>
          <w:sz w:val="28"/>
          <w:szCs w:val="28"/>
        </w:rPr>
        <w:t xml:space="preserve">8.4. Изучение окружающего мира в 3 классе способствует </w:t>
      </w:r>
      <w:r w:rsidR="00001CF1" w:rsidRPr="00933CAF">
        <w:rPr>
          <w:rFonts w:ascii="Times New Roman" w:eastAsia="Times New Roman" w:hAnsi="Times New Roman"/>
          <w:sz w:val="28"/>
          <w:szCs w:val="28"/>
        </w:rPr>
        <w:t>освоению</w:t>
      </w:r>
      <w:r w:rsidR="002E7C51">
        <w:rPr>
          <w:rFonts w:ascii="Times New Roman" w:eastAsia="Times New Roman" w:hAnsi="Times New Roman"/>
          <w:sz w:val="28"/>
          <w:szCs w:val="28"/>
        </w:rPr>
        <w:t xml:space="preserve"> </w:t>
      </w:r>
      <w:r w:rsidR="00001CF1" w:rsidRPr="00933CAF">
        <w:rPr>
          <w:rFonts w:ascii="Times New Roman" w:eastAsia="Times New Roman" w:hAnsi="Times New Roman"/>
          <w:sz w:val="28"/>
          <w:szCs w:val="28"/>
        </w:rPr>
        <w:t>ряда универсальных учебных действий</w:t>
      </w:r>
      <w:r w:rsidR="00001CF1" w:rsidRPr="00933CAF">
        <w:rPr>
          <w:rFonts w:ascii="Times New Roman" w:eastAsia="SchoolBookSanPin" w:hAnsi="Times New Roman"/>
          <w:sz w:val="28"/>
          <w:szCs w:val="28"/>
        </w:rPr>
        <w:t xml:space="preserve">: </w:t>
      </w:r>
      <w:r w:rsidR="00001CF1"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8.4.1. </w:t>
      </w:r>
      <w:r w:rsidR="00001CF1" w:rsidRPr="00933CAF">
        <w:rPr>
          <w:rFonts w:ascii="Times New Roman" w:eastAsia="SchoolBookSanPin" w:hAnsi="Times New Roman"/>
          <w:sz w:val="28"/>
          <w:szCs w:val="28"/>
        </w:rPr>
        <w:t xml:space="preserve">Базовые логические </w:t>
      </w:r>
      <w:r w:rsidR="00544C15" w:rsidRPr="00933CAF">
        <w:rPr>
          <w:rFonts w:ascii="Times New Roman" w:eastAsia="SchoolBookSanPin" w:hAnsi="Times New Roman"/>
          <w:sz w:val="28"/>
          <w:szCs w:val="28"/>
        </w:rPr>
        <w:t xml:space="preserve">и исследовательские </w:t>
      </w:r>
      <w:r w:rsidR="00001CF1" w:rsidRPr="00933CAF">
        <w:rPr>
          <w:rFonts w:ascii="Times New Roman" w:eastAsia="SchoolBookSanPin" w:hAnsi="Times New Roman"/>
          <w:sz w:val="28"/>
          <w:szCs w:val="28"/>
        </w:rPr>
        <w:t xml:space="preserve">действия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зависимость между внешним видом, особенностями поведенияи условиями жизни животного;</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цепи питания в природном сообществе;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понятия «век», «столетие», «историческое время»;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8.4.2. </w:t>
      </w:r>
      <w:r w:rsidR="00001CF1" w:rsidRPr="00933CAF">
        <w:rPr>
          <w:rFonts w:ascii="Times New Roman" w:eastAsia="SchoolBookSanPin" w:hAnsi="Times New Roman"/>
          <w:sz w:val="28"/>
          <w:szCs w:val="28"/>
        </w:rPr>
        <w:t xml:space="preserve">Работа с информацией как часть </w:t>
      </w:r>
      <w:r w:rsidR="00001CF1" w:rsidRPr="00933CAF">
        <w:rPr>
          <w:rFonts w:ascii="Times New Roman" w:eastAsia="SchoolBookSanPin" w:hAnsi="Times New Roman"/>
          <w:bCs/>
          <w:sz w:val="28"/>
          <w:szCs w:val="28"/>
        </w:rPr>
        <w:t>познавательных универсальных учебных действий</w:t>
      </w:r>
      <w:r w:rsidR="00001CF1" w:rsidRPr="00933CAF">
        <w:rPr>
          <w:rFonts w:ascii="Times New Roman" w:eastAsia="SchoolBookSanPin" w:hAnsi="Times New Roman"/>
          <w:sz w:val="28"/>
          <w:szCs w:val="28"/>
        </w:rPr>
        <w:t xml:space="preserve"> способствует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что работа с моделями Земли (глобус, карта) может дать полезную</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(в условиях контролируемого входа);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8.4.3. </w:t>
      </w:r>
      <w:r w:rsidR="00001CF1" w:rsidRPr="00933CAF">
        <w:rPr>
          <w:rFonts w:ascii="Times New Roman" w:eastAsia="Times New Roman" w:hAnsi="Times New Roman"/>
          <w:sz w:val="28"/>
          <w:szCs w:val="28"/>
        </w:rPr>
        <w:t>Коммуникативные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933CAF"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знать </w:t>
      </w:r>
      <w:r w:rsidR="00001CF1" w:rsidRPr="00933CAF">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условия жизни на Земле;</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(характеризовать) отдельные страницы истории нашей страны(в пределах изученного).</w:t>
      </w:r>
    </w:p>
    <w:p w:rsidR="00001CF1"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8.4.4. </w:t>
      </w:r>
      <w:r w:rsidR="00001CF1" w:rsidRPr="00933CAF">
        <w:rPr>
          <w:rFonts w:ascii="Times New Roman" w:eastAsia="Times New Roman" w:hAnsi="Times New Roman"/>
          <w:sz w:val="28"/>
          <w:szCs w:val="28"/>
        </w:rPr>
        <w:t>Регулятивные универсальные учебные действия</w:t>
      </w:r>
      <w:r w:rsidR="00001CF1" w:rsidRPr="00933CAF">
        <w:rPr>
          <w:rFonts w:ascii="Times New Roman" w:eastAsia="SchoolBookSanPin" w:hAnsi="Times New Roman"/>
          <w:sz w:val="28"/>
          <w:szCs w:val="28"/>
        </w:rPr>
        <w:t xml:space="preserve"> способствуют формированию умений:</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8.4.5. </w:t>
      </w:r>
      <w:r w:rsidR="00001CF1" w:rsidRPr="00933CAF">
        <w:rPr>
          <w:rFonts w:ascii="Times New Roman" w:eastAsia="Times New Roman" w:hAnsi="Times New Roman"/>
          <w:sz w:val="28"/>
          <w:szCs w:val="28"/>
        </w:rPr>
        <w:t xml:space="preserve">Совместная деятельность </w:t>
      </w:r>
      <w:r w:rsidR="00001CF1" w:rsidRPr="00933CAF">
        <w:rPr>
          <w:rFonts w:ascii="Times New Roman" w:eastAsia="SchoolBookSanPin" w:hAnsi="Times New Roman"/>
          <w:sz w:val="28"/>
          <w:szCs w:val="28"/>
        </w:rPr>
        <w:t xml:space="preserve">способствует формированию умений: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w:t>
      </w:r>
      <w:r w:rsidR="00463DBA" w:rsidRPr="00933CAF">
        <w:rPr>
          <w:rFonts w:ascii="Times New Roman" w:eastAsia="Times New Roman" w:hAnsi="Times New Roman"/>
          <w:sz w:val="28"/>
          <w:szCs w:val="28"/>
          <w:lang w:eastAsia="ru-RU"/>
        </w:rPr>
        <w:t>овать</w:t>
      </w:r>
      <w:r w:rsidRPr="00933CAF">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советы и замечания в свой адрес;</w:t>
      </w:r>
    </w:p>
    <w:p w:rsidR="00001CF1" w:rsidRPr="00933CAF"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933CAF" w:rsidRDefault="001C520F" w:rsidP="000C14A5">
      <w:pPr>
        <w:spacing w:after="0" w:line="355" w:lineRule="auto"/>
        <w:ind w:firstLine="709"/>
        <w:rPr>
          <w:rFonts w:ascii="Times New Roman" w:eastAsia="OfficinaSansBoldITC" w:hAnsi="Times New Roman"/>
          <w:sz w:val="28"/>
          <w:szCs w:val="28"/>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 Содержание обучения в 4 классе.</w:t>
      </w:r>
    </w:p>
    <w:p w:rsidR="00001CF1"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9.1. </w:t>
      </w:r>
      <w:r w:rsidR="00001CF1" w:rsidRPr="00933CAF">
        <w:rPr>
          <w:rFonts w:ascii="Times New Roman" w:eastAsia="Times New Roman" w:hAnsi="Times New Roman"/>
          <w:iCs/>
          <w:sz w:val="28"/>
          <w:szCs w:val="28"/>
          <w:lang w:eastAsia="ru-RU"/>
        </w:rPr>
        <w:t>Человек и общество.</w:t>
      </w:r>
    </w:p>
    <w:p w:rsidR="002702F2" w:rsidRPr="00933CAF" w:rsidRDefault="001C520F"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9.1.1. </w:t>
      </w:r>
      <w:r w:rsidR="00CA2E26" w:rsidRPr="00933CAF">
        <w:rPr>
          <w:rFonts w:ascii="Times New Roman" w:eastAsia="Times New Roman" w:hAnsi="Times New Roman"/>
          <w:sz w:val="28"/>
          <w:szCs w:val="28"/>
          <w:lang w:eastAsia="ru-RU"/>
        </w:rPr>
        <w:t>Конституция – Основной закон Российской Федерации.</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Праваи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933CAF" w:rsidRDefault="002702F2" w:rsidP="002702F2">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163.9.1.2. </w:t>
      </w:r>
      <w:r w:rsidR="00CA2E26" w:rsidRPr="00933CAF">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9.1.3. </w:t>
      </w:r>
      <w:r w:rsidR="00CA2E26" w:rsidRPr="00933CAF">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9.1.4. </w:t>
      </w:r>
      <w:r w:rsidR="00CA2E26" w:rsidRPr="00933CAF">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9.1.5. </w:t>
      </w:r>
      <w:r w:rsidR="00CA2E26" w:rsidRPr="00933CAF">
        <w:rPr>
          <w:rFonts w:ascii="Times New Roman" w:eastAsia="Times New Roman" w:hAnsi="Times New Roman"/>
          <w:sz w:val="28"/>
          <w:szCs w:val="28"/>
          <w:lang w:eastAsia="ru-RU"/>
        </w:rPr>
        <w:t>История Отечества. «Лента времени» и историческая карта.</w:t>
      </w:r>
    </w:p>
    <w:p w:rsidR="002702F2"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9.1.6. </w:t>
      </w:r>
      <w:r w:rsidR="00CA2E26" w:rsidRPr="00933CAF">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933CAF">
        <w:rPr>
          <w:rFonts w:ascii="Times New Roman" w:eastAsia="Times New Roman" w:hAnsi="Times New Roman"/>
          <w:sz w:val="28"/>
          <w:szCs w:val="28"/>
          <w:lang w:eastAsia="ru-RU"/>
        </w:rPr>
        <w:t>г</w:t>
      </w:r>
      <w:r w:rsidR="00CA2E26" w:rsidRPr="00933CAF">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163.9.1.7. </w:t>
      </w:r>
      <w:r w:rsidR="00CA2E26" w:rsidRPr="00933CAF">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8</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9.1.</w:t>
      </w:r>
      <w:r w:rsidR="002702F2" w:rsidRPr="00933CAF">
        <w:rPr>
          <w:rFonts w:ascii="Times New Roman" w:eastAsia="OfficinaSansBoldITC" w:hAnsi="Times New Roman"/>
          <w:sz w:val="28"/>
          <w:szCs w:val="28"/>
        </w:rPr>
        <w:t>9</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9.2. </w:t>
      </w:r>
      <w:r w:rsidR="00CA2E26" w:rsidRPr="00933CAF">
        <w:rPr>
          <w:rFonts w:ascii="Times New Roman" w:eastAsia="Times New Roman" w:hAnsi="Times New Roman"/>
          <w:iCs/>
          <w:sz w:val="28"/>
          <w:szCs w:val="28"/>
          <w:lang w:eastAsia="ru-RU"/>
        </w:rPr>
        <w:t>Человек и природа.</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9.2.1. </w:t>
      </w:r>
      <w:r w:rsidR="00CA2E26" w:rsidRPr="00933CAF">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163.9.2.2. </w:t>
      </w:r>
      <w:r w:rsidR="00CA2E26" w:rsidRPr="00933CAF">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3</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933CAF" w:rsidRDefault="002702F2"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163.9.2.</w:t>
      </w:r>
      <w:r w:rsidR="00B56FF7" w:rsidRPr="00933CAF">
        <w:rPr>
          <w:rFonts w:ascii="Times New Roman" w:eastAsia="OfficinaSansBoldITC" w:hAnsi="Times New Roman"/>
          <w:sz w:val="28"/>
          <w:szCs w:val="28"/>
        </w:rPr>
        <w:t>4</w:t>
      </w:r>
      <w:r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рекии озёра России, моря, омывающие её берега, океаны. Водоёмы и реки родного края (названия, краткая характеристика на основе наблюдений).</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5</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933CAF">
        <w:rPr>
          <w:rFonts w:ascii="Times New Roman" w:eastAsia="Times New Roman" w:hAnsi="Times New Roman"/>
          <w:sz w:val="28"/>
          <w:szCs w:val="28"/>
          <w:lang w:eastAsia="ru-RU"/>
        </w:rPr>
        <w:t>2–3</w:t>
      </w:r>
      <w:r w:rsidR="00CA2E26" w:rsidRPr="00933CAF">
        <w:rPr>
          <w:rFonts w:ascii="Times New Roman" w:eastAsia="Times New Roman" w:hAnsi="Times New Roman"/>
          <w:sz w:val="28"/>
          <w:szCs w:val="28"/>
          <w:lang w:eastAsia="ru-RU"/>
        </w:rPr>
        <w:t xml:space="preserve"> объекта).</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6</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в природных зонах.</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9.2.</w:t>
      </w:r>
      <w:r w:rsidR="00B56FF7" w:rsidRPr="00933CAF">
        <w:rPr>
          <w:rFonts w:ascii="Times New Roman" w:eastAsia="OfficinaSansBoldITC" w:hAnsi="Times New Roman"/>
          <w:sz w:val="28"/>
          <w:szCs w:val="28"/>
        </w:rPr>
        <w:t>7</w:t>
      </w:r>
      <w:r w:rsidR="00001CF1" w:rsidRPr="00933CAF">
        <w:rPr>
          <w:rFonts w:ascii="Times New Roman" w:eastAsia="OfficinaSansBoldITC" w:hAnsi="Times New Roman"/>
          <w:sz w:val="28"/>
          <w:szCs w:val="28"/>
        </w:rPr>
        <w:t>. </w:t>
      </w:r>
      <w:r w:rsidR="00CA2E26" w:rsidRPr="00933CAF">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933CAF" w:rsidRDefault="001C520F" w:rsidP="000C14A5">
      <w:pPr>
        <w:spacing w:after="0" w:line="355" w:lineRule="auto"/>
        <w:ind w:firstLine="708"/>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9.3. </w:t>
      </w:r>
      <w:r w:rsidR="00CA2E26" w:rsidRPr="00933CAF">
        <w:rPr>
          <w:rFonts w:ascii="Times New Roman" w:eastAsia="Times New Roman" w:hAnsi="Times New Roman"/>
          <w:iCs/>
          <w:sz w:val="28"/>
          <w:szCs w:val="28"/>
          <w:lang w:eastAsia="ru-RU"/>
        </w:rPr>
        <w:t>Правила безопасной жизнедеятельности.</w:t>
      </w:r>
    </w:p>
    <w:p w:rsidR="00CA2E26"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9.3.1. </w:t>
      </w:r>
      <w:r w:rsidR="00CA2E26" w:rsidRPr="00933CAF">
        <w:rPr>
          <w:rFonts w:ascii="Times New Roman" w:eastAsia="Times New Roman" w:hAnsi="Times New Roman"/>
          <w:sz w:val="28"/>
          <w:szCs w:val="28"/>
          <w:lang w:eastAsia="ru-RU"/>
        </w:rPr>
        <w:t>Здоровый образ жизни: профилактика вредных привычек.</w:t>
      </w:r>
    </w:p>
    <w:p w:rsidR="00B56FF7"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001CF1" w:rsidRPr="00933CAF">
        <w:rPr>
          <w:rFonts w:ascii="Times New Roman" w:eastAsia="OfficinaSansBoldITC" w:hAnsi="Times New Roman"/>
          <w:sz w:val="28"/>
          <w:szCs w:val="28"/>
        </w:rPr>
        <w:t>9.3.2. </w:t>
      </w:r>
      <w:r w:rsidR="00CA2E26" w:rsidRPr="00933CAF">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2E7C51">
        <w:rPr>
          <w:rFonts w:ascii="Times New Roman" w:eastAsia="Times New Roman" w:hAnsi="Times New Roman"/>
          <w:sz w:val="28"/>
          <w:szCs w:val="28"/>
          <w:lang w:eastAsia="ru-RU"/>
        </w:rPr>
        <w:t xml:space="preserve"> </w:t>
      </w:r>
      <w:r w:rsidR="00CA2E26" w:rsidRPr="00933CAF">
        <w:rPr>
          <w:rFonts w:ascii="Times New Roman" w:eastAsia="Times New Roman" w:hAnsi="Times New Roman"/>
          <w:sz w:val="28"/>
          <w:szCs w:val="28"/>
          <w:lang w:eastAsia="ru-RU"/>
        </w:rPr>
        <w:t xml:space="preserve">в общественных местах, зонах отдыха, учреждениях культуры). </w:t>
      </w:r>
    </w:p>
    <w:p w:rsidR="00B56FF7"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163.9.3.3. </w:t>
      </w:r>
      <w:r w:rsidR="00CA2E26" w:rsidRPr="00933CAF">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933CAF" w:rsidRDefault="00B56FF7"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163.9.3.4. </w:t>
      </w:r>
      <w:r w:rsidR="00CA2E26" w:rsidRPr="00933CAF">
        <w:rPr>
          <w:rFonts w:ascii="Times New Roman" w:eastAsia="Times New Roman" w:hAnsi="Times New Roman"/>
          <w:sz w:val="28"/>
          <w:szCs w:val="28"/>
          <w:lang w:eastAsia="ru-RU"/>
        </w:rPr>
        <w:t>Безопасность в Интернет</w:t>
      </w:r>
      <w:r w:rsidR="000D1029" w:rsidRPr="00933CAF">
        <w:rPr>
          <w:rFonts w:ascii="Times New Roman" w:eastAsia="Times New Roman" w:hAnsi="Times New Roman"/>
          <w:sz w:val="28"/>
          <w:szCs w:val="28"/>
          <w:lang w:eastAsia="ru-RU"/>
        </w:rPr>
        <w:t>е</w:t>
      </w:r>
      <w:r w:rsidR="00CA2E26" w:rsidRPr="00933CAF">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9.4. Изучение окружающего мира в 4 классе способствует </w:t>
      </w:r>
      <w:r w:rsidR="00544C15" w:rsidRPr="00933CAF">
        <w:rPr>
          <w:rFonts w:ascii="Times New Roman" w:eastAsia="Times New Roman" w:hAnsi="Times New Roman"/>
          <w:sz w:val="28"/>
          <w:szCs w:val="28"/>
        </w:rPr>
        <w:t>освоению</w:t>
      </w:r>
      <w:r w:rsidR="002E7C51">
        <w:rPr>
          <w:rFonts w:ascii="Times New Roman" w:eastAsia="Times New Roman" w:hAnsi="Times New Roman"/>
          <w:sz w:val="28"/>
          <w:szCs w:val="28"/>
        </w:rPr>
        <w:t xml:space="preserve"> </w:t>
      </w:r>
      <w:r w:rsidR="00544C15" w:rsidRPr="00933CAF">
        <w:rPr>
          <w:rFonts w:ascii="Times New Roman" w:eastAsia="Times New Roman" w:hAnsi="Times New Roman"/>
          <w:sz w:val="28"/>
          <w:szCs w:val="28"/>
        </w:rPr>
        <w:t>ряда универсальных учебных действий</w:t>
      </w:r>
      <w:r w:rsidR="00544C15" w:rsidRPr="00933CAF">
        <w:rPr>
          <w:rFonts w:ascii="Times New Roman" w:eastAsia="SchoolBookSanPin" w:hAnsi="Times New Roman"/>
          <w:sz w:val="28"/>
          <w:szCs w:val="28"/>
        </w:rPr>
        <w:t xml:space="preserve">: </w:t>
      </w:r>
      <w:r w:rsidR="00544C15" w:rsidRPr="00933CAF">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9.4.1. </w:t>
      </w:r>
      <w:r w:rsidR="00544C15" w:rsidRPr="00933CAF">
        <w:rPr>
          <w:rFonts w:ascii="Times New Roman" w:eastAsia="SchoolBookSanPin" w:hAnsi="Times New Roman"/>
          <w:sz w:val="28"/>
          <w:szCs w:val="28"/>
        </w:rPr>
        <w:t xml:space="preserve">Базовые логические и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9.4.2. </w:t>
      </w:r>
      <w:r w:rsidR="00544C15" w:rsidRPr="00933CAF">
        <w:rPr>
          <w:rFonts w:ascii="Times New Roman" w:eastAsia="SchoolBookSanPin" w:hAnsi="Times New Roman"/>
          <w:sz w:val="28"/>
          <w:szCs w:val="28"/>
        </w:rPr>
        <w:t xml:space="preserve">Работа 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 xml:space="preserve"> способствует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933CAF"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544C15" w:rsidRPr="00933CAF">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w:t>
      </w:r>
      <w:r w:rsidR="002E7C51">
        <w:rPr>
          <w:rFonts w:ascii="Times New Roman" w:eastAsia="Times New Roman" w:hAnsi="Times New Roman"/>
          <w:sz w:val="28"/>
          <w:szCs w:val="28"/>
          <w:lang w:eastAsia="ru-RU"/>
        </w:rPr>
        <w:t xml:space="preserve"> </w:t>
      </w:r>
      <w:r w:rsidR="00544C15" w:rsidRPr="00933CAF">
        <w:rPr>
          <w:rFonts w:ascii="Times New Roman" w:eastAsia="Times New Roman" w:hAnsi="Times New Roman"/>
          <w:sz w:val="28"/>
          <w:szCs w:val="28"/>
          <w:lang w:eastAsia="ru-RU"/>
        </w:rPr>
        <w:t>в неё иллюстрации, таблицы, диаграммы.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9.4.3. </w:t>
      </w:r>
      <w:r w:rsidR="00544C15" w:rsidRPr="00933CAF">
        <w:rPr>
          <w:rFonts w:ascii="Times New Roman" w:eastAsia="Times New Roman" w:hAnsi="Times New Roman"/>
          <w:sz w:val="28"/>
          <w:szCs w:val="28"/>
        </w:rPr>
        <w:t>Коммуникативные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9.4.4. </w:t>
      </w:r>
      <w:r w:rsidR="00544C15" w:rsidRPr="00933CAF">
        <w:rPr>
          <w:rFonts w:ascii="Times New Roman" w:eastAsia="Times New Roman" w:hAnsi="Times New Roman"/>
          <w:sz w:val="28"/>
          <w:szCs w:val="28"/>
        </w:rPr>
        <w:t>Регулятивные универсальные учебные действия</w:t>
      </w:r>
      <w:r w:rsidR="00544C15" w:rsidRPr="00933CAF">
        <w:rPr>
          <w:rFonts w:ascii="Times New Roman" w:eastAsia="SchoolBookSanPin" w:hAnsi="Times New Roman"/>
          <w:sz w:val="28"/>
          <w:szCs w:val="28"/>
        </w:rPr>
        <w:t xml:space="preserve"> способствуют формированию умений:</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трудности и возможные ошибки;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оценку своей работы; планировать работу</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над ошибками;</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в своей и чужих работах, устанавливать их причины.</w:t>
      </w:r>
    </w:p>
    <w:p w:rsidR="00544C15" w:rsidRPr="00933CAF" w:rsidRDefault="001C520F"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9.4.5. </w:t>
      </w:r>
      <w:r w:rsidR="00544C15" w:rsidRPr="00933CAF">
        <w:rPr>
          <w:rFonts w:ascii="Times New Roman" w:eastAsia="Times New Roman" w:hAnsi="Times New Roman"/>
          <w:sz w:val="28"/>
          <w:szCs w:val="28"/>
        </w:rPr>
        <w:t xml:space="preserve">Совместная деятельность </w:t>
      </w:r>
      <w:r w:rsidR="00544C15" w:rsidRPr="00933CAF">
        <w:rPr>
          <w:rFonts w:ascii="Times New Roman" w:eastAsia="SchoolBookSanPin" w:hAnsi="Times New Roman"/>
          <w:sz w:val="28"/>
          <w:szCs w:val="28"/>
        </w:rPr>
        <w:t xml:space="preserve">способствует формированию умений: </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933CAF"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933CAF" w:rsidRDefault="001C520F" w:rsidP="000C14A5">
      <w:pPr>
        <w:spacing w:after="0" w:line="355" w:lineRule="auto"/>
        <w:ind w:firstLine="709"/>
        <w:jc w:val="both"/>
        <w:rPr>
          <w:rFonts w:ascii="Times New Roman" w:eastAsia="OfficinaSansBoldITC"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933CAF"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10.1.</w:t>
      </w:r>
      <w:r w:rsidR="00544C15" w:rsidRPr="00933CAF">
        <w:rPr>
          <w:rFonts w:ascii="Times New Roman" w:eastAsia="Times New Roman" w:hAnsi="Times New Roman"/>
          <w:sz w:val="28"/>
          <w:szCs w:val="28"/>
        </w:rPr>
        <w:t xml:space="preserve">Личностные результаты освоения программы </w:t>
      </w:r>
      <w:r w:rsidR="00544C15" w:rsidRPr="00933CAF">
        <w:rPr>
          <w:rFonts w:ascii="Times New Roman" w:eastAsia="OfficinaSansBoldITC" w:hAnsi="Times New Roman"/>
          <w:sz w:val="28"/>
          <w:szCs w:val="28"/>
        </w:rPr>
        <w:t>по окружающему миру</w:t>
      </w:r>
      <w:r w:rsidR="00CA2E26" w:rsidRPr="00933CAF">
        <w:rPr>
          <w:rFonts w:ascii="Times New Roman" w:eastAsia="Times New Roman" w:hAnsi="Times New Roman"/>
          <w:sz w:val="28"/>
          <w:szCs w:val="28"/>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1) </w:t>
      </w:r>
      <w:r w:rsidR="00CA2E26" w:rsidRPr="00933CAF">
        <w:rPr>
          <w:rFonts w:ascii="Times New Roman" w:eastAsia="Times New Roman" w:hAnsi="Times New Roman"/>
          <w:bCs/>
          <w:sz w:val="28"/>
          <w:szCs w:val="28"/>
          <w:lang w:eastAsia="ru-RU"/>
        </w:rPr>
        <w:t>гражданско-патриотического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2) </w:t>
      </w:r>
      <w:r w:rsidR="00CA2E26" w:rsidRPr="00933CAF">
        <w:rPr>
          <w:rFonts w:ascii="Times New Roman" w:eastAsia="Times New Roman" w:hAnsi="Times New Roman"/>
          <w:bCs/>
          <w:sz w:val="28"/>
          <w:szCs w:val="28"/>
          <w:lang w:eastAsia="ru-RU"/>
        </w:rPr>
        <w:t>духовно-нравственного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культуры общения, уважительного отношения к людям,</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взглядам, признанию их индивидуальности;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3) </w:t>
      </w:r>
      <w:r w:rsidR="00CA2E26" w:rsidRPr="00933CAF">
        <w:rPr>
          <w:rFonts w:ascii="Times New Roman" w:eastAsia="Times New Roman" w:hAnsi="Times New Roman"/>
          <w:bCs/>
          <w:sz w:val="28"/>
          <w:szCs w:val="28"/>
          <w:lang w:eastAsia="ru-RU"/>
        </w:rPr>
        <w:t>эстетического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разным видам искусства, традициям и творчеству своего и других народов;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4) </w:t>
      </w:r>
      <w:r w:rsidR="00CA2E26" w:rsidRPr="00933CAF">
        <w:rPr>
          <w:rFonts w:ascii="Times New Roman" w:eastAsia="Times New Roman" w:hAnsi="Times New Roman"/>
          <w:bCs/>
          <w:sz w:val="28"/>
          <w:szCs w:val="28"/>
          <w:lang w:eastAsia="ru-RU"/>
        </w:rPr>
        <w:t>физического воспитания, формирования культуры здоровья</w:t>
      </w:r>
      <w:r w:rsidR="002E7C51">
        <w:rPr>
          <w:rFonts w:ascii="Times New Roman" w:eastAsia="Times New Roman" w:hAnsi="Times New Roman"/>
          <w:bCs/>
          <w:sz w:val="28"/>
          <w:szCs w:val="28"/>
          <w:lang w:eastAsia="ru-RU"/>
        </w:rPr>
        <w:t xml:space="preserve"> </w:t>
      </w:r>
      <w:r w:rsidR="00CA2E26" w:rsidRPr="00933CAF">
        <w:rPr>
          <w:rFonts w:ascii="Times New Roman" w:eastAsia="Times New Roman" w:hAnsi="Times New Roman"/>
          <w:bCs/>
          <w:sz w:val="28"/>
          <w:szCs w:val="28"/>
          <w:lang w:eastAsia="ru-RU"/>
        </w:rPr>
        <w:t>и эмоционального благополучия: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5) </w:t>
      </w:r>
      <w:r w:rsidR="00CA2E26" w:rsidRPr="00933CAF">
        <w:rPr>
          <w:rFonts w:ascii="Times New Roman" w:eastAsia="Times New Roman" w:hAnsi="Times New Roman"/>
          <w:bCs/>
          <w:sz w:val="28"/>
          <w:szCs w:val="28"/>
          <w:lang w:eastAsia="ru-RU"/>
        </w:rPr>
        <w:t>трудового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933CAF" w:rsidRDefault="00544C15" w:rsidP="000C14A5">
      <w:pPr>
        <w:spacing w:after="0" w:line="355"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ru-RU"/>
        </w:rPr>
        <w:t>6) </w:t>
      </w:r>
      <w:r w:rsidR="00CA2E26" w:rsidRPr="00933CAF">
        <w:rPr>
          <w:rFonts w:ascii="Times New Roman" w:eastAsia="Times New Roman" w:hAnsi="Times New Roman"/>
          <w:bCs/>
          <w:sz w:val="28"/>
          <w:szCs w:val="28"/>
          <w:lang w:eastAsia="ru-RU"/>
        </w:rPr>
        <w:t>экологического воспитания: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2E7C51">
        <w:rPr>
          <w:rFonts w:ascii="Times New Roman" w:eastAsia="Times New Roman" w:hAnsi="Times New Roman"/>
          <w:sz w:val="28"/>
          <w:szCs w:val="28"/>
          <w:lang w:eastAsia="ru-RU"/>
        </w:rPr>
        <w:t xml:space="preserve"> </w:t>
      </w:r>
      <w:r w:rsidR="00D030CB" w:rsidRPr="00933CAF">
        <w:rPr>
          <w:rFonts w:ascii="Times New Roman" w:eastAsia="Times New Roman" w:hAnsi="Times New Roman"/>
          <w:sz w:val="28"/>
          <w:szCs w:val="28"/>
          <w:lang w:eastAsia="ru-RU"/>
        </w:rPr>
        <w:t>вред природе;</w:t>
      </w:r>
    </w:p>
    <w:p w:rsidR="00CA2E26" w:rsidRPr="00933CAF" w:rsidRDefault="00544C15" w:rsidP="000C14A5">
      <w:pPr>
        <w:spacing w:after="0" w:line="355" w:lineRule="auto"/>
        <w:ind w:firstLine="709"/>
        <w:jc w:val="both"/>
        <w:rPr>
          <w:rFonts w:ascii="Times New Roman" w:eastAsia="Times New Roman" w:hAnsi="Times New Roman"/>
          <w:bCs/>
          <w:sz w:val="28"/>
          <w:szCs w:val="28"/>
          <w:lang w:eastAsia="ru-RU"/>
        </w:rPr>
      </w:pPr>
      <w:r w:rsidRPr="00933CAF">
        <w:rPr>
          <w:rFonts w:ascii="Times New Roman" w:eastAsia="Times New Roman" w:hAnsi="Times New Roman"/>
          <w:bCs/>
          <w:sz w:val="28"/>
          <w:szCs w:val="28"/>
          <w:lang w:eastAsia="ru-RU"/>
        </w:rPr>
        <w:t>7) </w:t>
      </w:r>
      <w:r w:rsidR="00CA2E26" w:rsidRPr="00933CAF">
        <w:rPr>
          <w:rFonts w:ascii="Times New Roman" w:eastAsia="Times New Roman" w:hAnsi="Times New Roman"/>
          <w:bCs/>
          <w:sz w:val="28"/>
          <w:szCs w:val="28"/>
          <w:lang w:eastAsia="ru-RU"/>
        </w:rPr>
        <w:t>ценности научного познания: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различных информационных средств.</w:t>
      </w:r>
    </w:p>
    <w:p w:rsidR="00544C15" w:rsidRPr="00933CAF" w:rsidRDefault="001C520F" w:rsidP="000C14A5">
      <w:pPr>
        <w:spacing w:after="0" w:line="355"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 xml:space="preserve">10.2. В результате изучения </w:t>
      </w:r>
      <w:r w:rsidR="00DB04DE" w:rsidRPr="00933CAF">
        <w:rPr>
          <w:rFonts w:ascii="Times New Roman" w:eastAsia="SchoolBookSanPin" w:hAnsi="Times New Roman"/>
          <w:sz w:val="28"/>
          <w:szCs w:val="28"/>
        </w:rPr>
        <w:t>окружающего мира</w:t>
      </w:r>
      <w:r w:rsidR="00544C15" w:rsidRPr="00933CAF">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933CAF">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10.2.1. </w:t>
      </w:r>
      <w:r w:rsidR="00544C15" w:rsidRPr="00933CAF">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целостность окружающего мира (взаимосвязь природной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социальной среды обитания), проявлять способность ориентироваться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изменяющейся действительности;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окружающего мира, устанавливать основания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сравнения, устанавливать аналогии;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закономерности и противоречия в рассматриваемых фактах, данныхи наблюдениях на основе предложенного алгоритма;</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10.2.2. </w:t>
      </w:r>
      <w:r w:rsidR="00544C15" w:rsidRPr="00933CAF">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и самостоятельно составленному плану</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выдвинутому предположению) наблюдения, несложные опыты;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2E7C51">
        <w:rPr>
          <w:rFonts w:ascii="Times New Roman" w:eastAsia="Times New Roman" w:hAnsi="Times New Roman"/>
          <w:sz w:val="28"/>
          <w:szCs w:val="28"/>
          <w:lang w:eastAsia="ru-RU"/>
        </w:rPr>
        <w:t xml:space="preserve">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опыт, несложное исследование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10.2.3. 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работать</w:t>
      </w:r>
      <w:r w:rsidR="002E7C51">
        <w:rPr>
          <w:rFonts w:ascii="Times New Roman" w:eastAsia="SchoolBookSanPin" w:hAnsi="Times New Roman"/>
          <w:sz w:val="28"/>
          <w:szCs w:val="28"/>
        </w:rPr>
        <w:t xml:space="preserve"> </w:t>
      </w:r>
      <w:r w:rsidR="00544C15" w:rsidRPr="00933CAF">
        <w:rPr>
          <w:rFonts w:ascii="Times New Roman" w:eastAsia="SchoolBookSanPin" w:hAnsi="Times New Roman"/>
          <w:sz w:val="28"/>
          <w:szCs w:val="28"/>
        </w:rPr>
        <w:t xml:space="preserve">с информацией как часть </w:t>
      </w:r>
      <w:r w:rsidR="00544C15" w:rsidRPr="00933CAF">
        <w:rPr>
          <w:rFonts w:ascii="Times New Roman" w:eastAsia="SchoolBookSanPin" w:hAnsi="Times New Roman"/>
          <w:bCs/>
          <w:sz w:val="28"/>
          <w:szCs w:val="28"/>
        </w:rPr>
        <w:t>познавательных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достоверную и недостоверную информацию самостоятельноили на основе предложенного учителем способа её проверки;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10.2.4. 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общения как часть </w:t>
      </w:r>
      <w:r w:rsidR="00544C15" w:rsidRPr="00933CAF">
        <w:rPr>
          <w:rFonts w:ascii="Times New Roman" w:eastAsia="SchoolBookSanPin" w:hAnsi="Times New Roman"/>
          <w:bCs/>
          <w:sz w:val="28"/>
          <w:szCs w:val="28"/>
        </w:rPr>
        <w:t>коммуникативных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корректно</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933CAF"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DB04DE" w:rsidRPr="00933CAF">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933CAF">
        <w:rPr>
          <w:rFonts w:ascii="Times New Roman" w:eastAsia="Times New Roman" w:hAnsi="Times New Roman"/>
          <w:sz w:val="28"/>
          <w:szCs w:val="28"/>
          <w:lang w:eastAsia="ru-RU"/>
        </w:rPr>
        <w:t>и другие</w:t>
      </w:r>
      <w:r w:rsidR="00DB04DE" w:rsidRPr="00933CAF">
        <w:rPr>
          <w:rFonts w:ascii="Times New Roman" w:eastAsia="Times New Roman" w:hAnsi="Times New Roman"/>
          <w:sz w:val="28"/>
          <w:szCs w:val="28"/>
          <w:lang w:eastAsia="ru-RU"/>
        </w:rPr>
        <w:t>) к тексту выступления.</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10.2.5. 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 xml:space="preserve">самоорганизации 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10.2.6. 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самоконтроля</w:t>
      </w:r>
      <w:r w:rsidR="002E7C51">
        <w:rPr>
          <w:rFonts w:ascii="Times New Roman" w:eastAsia="SchoolBookSanPin" w:hAnsi="Times New Roman"/>
          <w:sz w:val="28"/>
          <w:szCs w:val="28"/>
        </w:rPr>
        <w:t xml:space="preserve"> </w:t>
      </w:r>
      <w:r w:rsidR="00DB04DE" w:rsidRPr="00933CAF">
        <w:rPr>
          <w:rFonts w:ascii="Times New Roman" w:eastAsia="SchoolBookSanPin" w:hAnsi="Times New Roman"/>
          <w:sz w:val="28"/>
          <w:szCs w:val="28"/>
        </w:rPr>
        <w:t xml:space="preserve">и самооценки </w:t>
      </w:r>
      <w:r w:rsidR="00544C15" w:rsidRPr="00933CAF">
        <w:rPr>
          <w:rFonts w:ascii="Times New Roman" w:eastAsia="SchoolBookSanPin" w:hAnsi="Times New Roman"/>
          <w:sz w:val="28"/>
          <w:szCs w:val="28"/>
        </w:rPr>
        <w:t xml:space="preserve">как части </w:t>
      </w:r>
      <w:r w:rsidR="00115B28" w:rsidRPr="00933CAF">
        <w:rPr>
          <w:rFonts w:ascii="Times New Roman" w:eastAsia="SchoolBookSanPin" w:hAnsi="Times New Roman"/>
          <w:bCs/>
          <w:sz w:val="28"/>
          <w:szCs w:val="28"/>
        </w:rPr>
        <w:t>регулятивных</w:t>
      </w:r>
      <w:r w:rsidR="00544C15" w:rsidRPr="00933CAF">
        <w:rPr>
          <w:rFonts w:ascii="Times New Roman" w:eastAsia="SchoolBookSanPin" w:hAnsi="Times New Roman"/>
          <w:bCs/>
          <w:sz w:val="28"/>
          <w:szCs w:val="28"/>
        </w:rPr>
        <w:t xml:space="preserve"> универсальных учебных действий</w:t>
      </w:r>
      <w:r w:rsidR="00544C15" w:rsidRPr="00933CAF">
        <w:rPr>
          <w:rFonts w:ascii="Times New Roman" w:eastAsia="SchoolBookSanPin" w:hAnsi="Times New Roman"/>
          <w:sz w:val="28"/>
          <w:szCs w:val="28"/>
        </w:rPr>
        <w:t>:</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целесообразность выбранных способов действия,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необходимости корректировать их.</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OfficinaSansBoldITC" w:hAnsi="Times New Roman"/>
          <w:sz w:val="28"/>
          <w:szCs w:val="28"/>
        </w:rPr>
        <w:t>163.</w:t>
      </w:r>
      <w:r w:rsidR="00544C15" w:rsidRPr="00933CAF">
        <w:rPr>
          <w:rFonts w:ascii="Times New Roman" w:eastAsia="OfficinaSansBoldITC" w:hAnsi="Times New Roman"/>
          <w:sz w:val="28"/>
          <w:szCs w:val="28"/>
        </w:rPr>
        <w:t>10.2.7. </w:t>
      </w:r>
      <w:r w:rsidR="00544C15" w:rsidRPr="00933CAF">
        <w:rPr>
          <w:rFonts w:ascii="Times New Roman" w:eastAsia="SchoolBookSanPin" w:hAnsi="Times New Roman"/>
          <w:sz w:val="28"/>
          <w:szCs w:val="28"/>
        </w:rPr>
        <w:t xml:space="preserve">У обучающегося будут </w:t>
      </w:r>
      <w:r w:rsidR="00495745" w:rsidRPr="00933CAF">
        <w:rPr>
          <w:rFonts w:ascii="Times New Roman" w:hAnsi="Times New Roman"/>
          <w:sz w:val="28"/>
          <w:szCs w:val="28"/>
        </w:rPr>
        <w:t xml:space="preserve">сформированы умения </w:t>
      </w:r>
      <w:r w:rsidR="00544C15" w:rsidRPr="00933CAF">
        <w:rPr>
          <w:rFonts w:ascii="Times New Roman" w:eastAsia="SchoolBookSanPin" w:hAnsi="Times New Roman"/>
          <w:sz w:val="28"/>
          <w:szCs w:val="28"/>
        </w:rPr>
        <w:t>совместной деятельности:</w:t>
      </w:r>
    </w:p>
    <w:p w:rsidR="00DB04DE" w:rsidRPr="00933CAF"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DB04DE" w:rsidRPr="00933CAF">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деятельности: справедливо распределять</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rsidR="00DB04DE" w:rsidRPr="00933CAF"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ответственно выполнять свою часть работы.</w:t>
      </w:r>
    </w:p>
    <w:p w:rsidR="00544C15"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544C15" w:rsidRPr="00933CAF">
        <w:rPr>
          <w:rFonts w:ascii="Times New Roman" w:eastAsia="SchoolBookSanPin" w:hAnsi="Times New Roman"/>
          <w:sz w:val="28"/>
          <w:szCs w:val="28"/>
        </w:rPr>
        <w:t>10.3. </w:t>
      </w:r>
      <w:r w:rsidR="00544C15" w:rsidRPr="00933CAF">
        <w:rPr>
          <w:rFonts w:ascii="Times New Roman" w:eastAsia="OfficinaSansBoldITC" w:hAnsi="Times New Roman"/>
          <w:sz w:val="28"/>
          <w:szCs w:val="28"/>
        </w:rPr>
        <w:t xml:space="preserve">Предметные результаты изучения </w:t>
      </w:r>
      <w:r w:rsidR="00DB04DE" w:rsidRPr="00933CAF">
        <w:rPr>
          <w:rFonts w:ascii="Times New Roman" w:eastAsia="OfficinaSansBoldITC" w:hAnsi="Times New Roman"/>
          <w:sz w:val="28"/>
          <w:szCs w:val="28"/>
        </w:rPr>
        <w:t>окружающего мира</w:t>
      </w:r>
      <w:r w:rsidR="005C6810" w:rsidRPr="00933CAF">
        <w:rPr>
          <w:rFonts w:ascii="Times New Roman" w:eastAsia="OfficinaSansBoldITC" w:hAnsi="Times New Roman"/>
          <w:sz w:val="28"/>
          <w:szCs w:val="28"/>
        </w:rPr>
        <w:t>.</w:t>
      </w:r>
      <w:r w:rsidR="002E7C51">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544C15" w:rsidRPr="00933CAF">
        <w:rPr>
          <w:rFonts w:ascii="Times New Roman" w:eastAsia="SchoolBookSanPin" w:hAnsi="Times New Roman"/>
          <w:sz w:val="28"/>
          <w:szCs w:val="28"/>
        </w:rPr>
        <w:t xml:space="preserve"> концу обучения в </w:t>
      </w:r>
      <w:r w:rsidR="00544C15" w:rsidRPr="00933CAF">
        <w:rPr>
          <w:rFonts w:ascii="Times New Roman" w:eastAsia="SchoolBookSanPin" w:hAnsi="Times New Roman"/>
          <w:bCs/>
          <w:sz w:val="28"/>
          <w:szCs w:val="28"/>
        </w:rPr>
        <w:t xml:space="preserve">1 классе </w:t>
      </w:r>
      <w:r w:rsidR="00544C15"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праздников, традиций и ценностей своей семьи, профессий;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природные материалы, части растений (корень, стебель, лист, цветок, плод, семя), группы животных (насекомые, рыбы, птицы, звери);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групповые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правила поведения в быту, в общественных местах;</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соблюдать правила безопасности на учебном месте </w:t>
      </w:r>
      <w:r w:rsidR="00163CFA" w:rsidRPr="00933CAF">
        <w:rPr>
          <w:rFonts w:ascii="Times New Roman" w:eastAsia="Times New Roman" w:hAnsi="Times New Roman"/>
          <w:sz w:val="28"/>
          <w:szCs w:val="28"/>
          <w:lang w:eastAsia="ru-RU"/>
        </w:rPr>
        <w:t>обучающегося</w:t>
      </w:r>
      <w:r w:rsidRPr="00933CAF">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933CAF"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соблюдать правила использования электронных средств, оснащенных экраном</w:t>
      </w:r>
      <w:r w:rsidR="00A92775" w:rsidRPr="00933CAF">
        <w:rPr>
          <w:rFonts w:ascii="Times New Roman" w:hAnsi="Times New Roman"/>
          <w:sz w:val="28"/>
          <w:szCs w:val="28"/>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здорового питания и личной гигиены;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пешехода;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10.4. 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2E7C51">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во </w:t>
      </w:r>
      <w:r w:rsidR="00DB04DE" w:rsidRPr="00933CAF">
        <w:rPr>
          <w:rFonts w:ascii="Times New Roman" w:eastAsia="SchoolBookSanPin" w:hAnsi="Times New Roman"/>
          <w:bCs/>
          <w:sz w:val="28"/>
          <w:szCs w:val="28"/>
        </w:rPr>
        <w:t xml:space="preserve">2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Россию на карте мира, на карте России – Москву, свой регион</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его главный город;</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трудовой деятельности и профессий жителей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соблюдая правила безопасного труда, несложные наблюдения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опыты с природными объектами, измерения;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природыпо предложенным признакам;</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развёрнутые высказывания о природе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ответов на вопросы небольшие тексты о природе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режим дня и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10.5. 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2E7C51">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3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приводить примеры памятников природы, культурных объектов</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достопримечательностей родного края; столицы России, городов Р</w:t>
      </w:r>
      <w:r w:rsidR="0027470B" w:rsidRPr="00933CAF">
        <w:rPr>
          <w:rFonts w:ascii="Times New Roman" w:eastAsia="Times New Roman" w:hAnsi="Times New Roman"/>
          <w:sz w:val="28"/>
          <w:szCs w:val="28"/>
          <w:lang w:eastAsia="ru-RU"/>
        </w:rPr>
        <w:t xml:space="preserve">оссийской </w:t>
      </w:r>
      <w:r w:rsidRPr="00933CAF">
        <w:rPr>
          <w:rFonts w:ascii="Times New Roman" w:eastAsia="Times New Roman" w:hAnsi="Times New Roman"/>
          <w:sz w:val="28"/>
          <w:szCs w:val="28"/>
          <w:lang w:eastAsia="ru-RU"/>
        </w:rPr>
        <w:t>Ф</w:t>
      </w:r>
      <w:r w:rsidR="0027470B" w:rsidRPr="00933CAF">
        <w:rPr>
          <w:rFonts w:ascii="Times New Roman" w:eastAsia="Times New Roman" w:hAnsi="Times New Roman"/>
          <w:sz w:val="28"/>
          <w:szCs w:val="28"/>
          <w:lang w:eastAsia="ru-RU"/>
        </w:rPr>
        <w:t>едерации</w:t>
      </w:r>
      <w:r w:rsidRPr="00933CAF">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карте мира материки, изученные страны мира;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расходы и доходы семейного бюджета;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природы по их описанию, рисунками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 плану или инструкции небольшие опыты</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о природе и обществе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связи человека и природы</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здорового образа жизни, в том числе требования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двигательной активности и принципы здорового питания;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основы профилактики заболеваний;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возможных мошеннических действиях при общении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мессенджерах.</w:t>
      </w:r>
    </w:p>
    <w:p w:rsidR="00DB04DE" w:rsidRPr="00933CAF" w:rsidRDefault="001C520F" w:rsidP="000C14A5">
      <w:pPr>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163.</w:t>
      </w:r>
      <w:r w:rsidR="00DB04DE" w:rsidRPr="00933CAF">
        <w:rPr>
          <w:rFonts w:ascii="Times New Roman" w:eastAsia="SchoolBookSanPin" w:hAnsi="Times New Roman"/>
          <w:sz w:val="28"/>
          <w:szCs w:val="28"/>
        </w:rPr>
        <w:t>10.6. </w:t>
      </w:r>
      <w:r w:rsidR="00DB04DE" w:rsidRPr="00933CAF">
        <w:rPr>
          <w:rFonts w:ascii="Times New Roman" w:eastAsia="OfficinaSansBoldITC" w:hAnsi="Times New Roman"/>
          <w:sz w:val="28"/>
          <w:szCs w:val="28"/>
        </w:rPr>
        <w:t>Предметные результаты изучения окружающего мира</w:t>
      </w:r>
      <w:r w:rsidR="005C6810" w:rsidRPr="00933CAF">
        <w:rPr>
          <w:rFonts w:ascii="Times New Roman" w:eastAsia="OfficinaSansBoldITC" w:hAnsi="Times New Roman"/>
          <w:sz w:val="28"/>
          <w:szCs w:val="28"/>
        </w:rPr>
        <w:t>.</w:t>
      </w:r>
      <w:r w:rsidR="002E7C51">
        <w:rPr>
          <w:rFonts w:ascii="Times New Roman" w:eastAsia="OfficinaSansBoldITC" w:hAnsi="Times New Roman"/>
          <w:sz w:val="28"/>
          <w:szCs w:val="28"/>
        </w:rPr>
        <w:t xml:space="preserve"> </w:t>
      </w:r>
      <w:r w:rsidR="005C6810" w:rsidRPr="00933CAF">
        <w:rPr>
          <w:rFonts w:ascii="Times New Roman" w:eastAsia="OfficinaSansBoldITC" w:hAnsi="Times New Roman"/>
          <w:sz w:val="28"/>
          <w:szCs w:val="28"/>
        </w:rPr>
        <w:t>К</w:t>
      </w:r>
      <w:r w:rsidR="00DB04DE" w:rsidRPr="00933CAF">
        <w:rPr>
          <w:rFonts w:ascii="Times New Roman" w:eastAsia="SchoolBookSanPin" w:hAnsi="Times New Roman"/>
          <w:sz w:val="28"/>
          <w:szCs w:val="28"/>
        </w:rPr>
        <w:t xml:space="preserve"> концу обучения в </w:t>
      </w:r>
      <w:r w:rsidR="00DB04DE" w:rsidRPr="00933CAF">
        <w:rPr>
          <w:rFonts w:ascii="Times New Roman" w:eastAsia="SchoolBookSanPin" w:hAnsi="Times New Roman"/>
          <w:bCs/>
          <w:sz w:val="28"/>
          <w:szCs w:val="28"/>
        </w:rPr>
        <w:t xml:space="preserve">4 классе </w:t>
      </w:r>
      <w:r w:rsidR="00DB04DE" w:rsidRPr="00933CAF">
        <w:rPr>
          <w:rFonts w:ascii="Times New Roman" w:eastAsia="SchoolBookSanPin" w:hAnsi="Times New Roman"/>
          <w:sz w:val="28"/>
          <w:szCs w:val="28"/>
        </w:rPr>
        <w:t>обучающийся научится: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уважение к семейным ценностям и традициям, традициямсво</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его народа и других народов, государственным символам России; </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в социуме;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место изученных событий на «ленте времени»;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изученные исторические события и исторических деятелей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векам</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 периодами истории России;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на основе предложенного плана изученные объекты, выделяя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своего региона;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 по предложенному</w:t>
      </w:r>
      <w:r w:rsidR="005C6810"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самостоятельно составленному</w:t>
      </w:r>
      <w:r w:rsidR="005C6810"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плану</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измерительных приборов, следуя правилам безопасного труда;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объекты и явления живой и неживой природы</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их описанию, рисункам и фотографиям, различать их в окружающем мире;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наиболее значимые природные объекты Всемирного наследия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России и за рубежом (в пределах изученного);</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по заданному плану собственные развёрнутые высказывания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природе и обществе;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нравственного поведения на природе;</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933CAF">
        <w:rPr>
          <w:rFonts w:ascii="Times New Roman" w:eastAsia="Times New Roman" w:hAnsi="Times New Roman"/>
          <w:sz w:val="28"/>
          <w:szCs w:val="28"/>
          <w:lang w:eastAsia="ru-RU"/>
        </w:rPr>
        <w:t xml:space="preserve"> других</w:t>
      </w:r>
      <w:r w:rsidRPr="00933CAF">
        <w:rPr>
          <w:rFonts w:ascii="Times New Roman" w:eastAsia="Times New Roman" w:hAnsi="Times New Roman"/>
          <w:sz w:val="28"/>
          <w:szCs w:val="28"/>
          <w:lang w:eastAsia="ru-RU"/>
        </w:rPr>
        <w:t>);</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других средствах индивидуальной мобильности;</w:t>
      </w:r>
    </w:p>
    <w:p w:rsidR="00CA2E26"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безопасный поиск образовательных ресурсов</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верифицированной информации в</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Интернет</w:t>
      </w:r>
      <w:r w:rsidR="000D1029"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w:t>
      </w:r>
    </w:p>
    <w:p w:rsidR="00013050" w:rsidRPr="00933CAF"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2E7C51" w:rsidRDefault="00C26CF4" w:rsidP="001621FB">
      <w:pPr>
        <w:pStyle w:val="10"/>
        <w:pBdr>
          <w:bottom w:val="none" w:sz="0" w:space="0" w:color="auto"/>
        </w:pBdr>
        <w:spacing w:before="0" w:line="360" w:lineRule="auto"/>
        <w:ind w:firstLine="708"/>
        <w:jc w:val="both"/>
        <w:rPr>
          <w:szCs w:val="28"/>
          <w:lang w:eastAsia="ru-RU"/>
        </w:rPr>
      </w:pPr>
      <w:r w:rsidRPr="002E7C51">
        <w:rPr>
          <w:szCs w:val="28"/>
          <w:lang w:eastAsia="ru-RU"/>
        </w:rPr>
        <w:t>164.</w:t>
      </w:r>
      <w:r w:rsidR="002E7C51" w:rsidRPr="002E7C51">
        <w:rPr>
          <w:szCs w:val="28"/>
          <w:lang w:eastAsia="ru-RU"/>
        </w:rPr>
        <w:t> Р</w:t>
      </w:r>
      <w:r w:rsidR="00013050" w:rsidRPr="002E7C51">
        <w:rPr>
          <w:szCs w:val="28"/>
          <w:lang w:eastAsia="ru-RU"/>
        </w:rPr>
        <w:t>абочая программа по учебному предмету «Основы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2E7C51">
        <w:rPr>
          <w:rFonts w:ascii="Times New Roman" w:eastAsia="Times New Roman" w:hAnsi="Times New Roman"/>
          <w:sz w:val="28"/>
          <w:szCs w:val="28"/>
          <w:lang w:eastAsia="ru-RU"/>
        </w:rPr>
        <w:t>1Р</w:t>
      </w:r>
      <w:r w:rsidR="00013050" w:rsidRPr="00933CAF">
        <w:rPr>
          <w:rFonts w:ascii="Times New Roman" w:eastAsia="Times New Roman" w:hAnsi="Times New Roman"/>
          <w:sz w:val="28"/>
          <w:szCs w:val="28"/>
          <w:lang w:eastAsia="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933CAF">
        <w:rPr>
          <w:rFonts w:ascii="Times New Roman" w:eastAsia="Times New Roman" w:hAnsi="Times New Roman"/>
          <w:sz w:val="28"/>
          <w:szCs w:val="28"/>
          <w:lang w:eastAsia="ru-RU"/>
        </w:rPr>
        <w:t>ОРКСЭ,</w:t>
      </w:r>
      <w:r w:rsidR="00013050" w:rsidRPr="00933CAF">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rsidR="005F1CF1"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5.2. </w:t>
      </w:r>
      <w:r w:rsidR="00167337" w:rsidRPr="00933CAF">
        <w:rPr>
          <w:rFonts w:ascii="Times New Roman" w:eastAsia="Times New Roman" w:hAnsi="Times New Roman"/>
          <w:sz w:val="28"/>
          <w:szCs w:val="28"/>
          <w:lang w:eastAsia="ru-RU"/>
        </w:rPr>
        <w:t xml:space="preserve">Программа по </w:t>
      </w:r>
      <w:r w:rsidR="00013050" w:rsidRPr="00933CAF">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933CAF">
        <w:rPr>
          <w:rFonts w:ascii="Times New Roman" w:eastAsia="Times New Roman" w:hAnsi="Times New Roman"/>
          <w:sz w:val="28"/>
          <w:szCs w:val="28"/>
          <w:lang w:eastAsia="ru-RU"/>
        </w:rPr>
        <w:t>Выбор</w:t>
      </w:r>
      <w:r w:rsidR="00013050" w:rsidRPr="00933CAF">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представленыв </w:t>
      </w:r>
      <w:r w:rsidR="00974F07" w:rsidRPr="00933CAF">
        <w:rPr>
          <w:rFonts w:ascii="Times New Roman" w:hAnsi="Times New Roman"/>
          <w:sz w:val="28"/>
          <w:szCs w:val="28"/>
        </w:rPr>
        <w:t>ФГОС НОО</w:t>
      </w:r>
      <w:r w:rsidR="00013050" w:rsidRPr="00933CAF">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является формирование у обучающегося мотивации к осознанному нравственному поведению, основанному на знании</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уважении культурных и религиозных традиций многонационального народа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а также к диалогу с представителями других культур</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мировоззрений.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5.4. Основными задачами </w:t>
      </w:r>
      <w:r w:rsidR="00167337" w:rsidRPr="00933CAF">
        <w:rPr>
          <w:rFonts w:ascii="Times New Roman" w:eastAsia="Times New Roman" w:hAnsi="Times New Roman"/>
          <w:sz w:val="28"/>
          <w:szCs w:val="28"/>
          <w:lang w:eastAsia="ru-RU"/>
        </w:rPr>
        <w:t xml:space="preserve">программы по </w:t>
      </w:r>
      <w:r w:rsidR="00013050" w:rsidRPr="00933CAF">
        <w:rPr>
          <w:rFonts w:ascii="Times New Roman" w:eastAsia="Times New Roman" w:hAnsi="Times New Roman"/>
          <w:sz w:val="28"/>
          <w:szCs w:val="28"/>
          <w:lang w:eastAsia="ru-RU"/>
        </w:rPr>
        <w:t>ОРКСЭ являются: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светской этики по выбору родителей (законных представителей);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представлений обучающихся о значении нравственных норм</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ценностей в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005F1CF1" w:rsidRPr="00933CAF">
        <w:rPr>
          <w:rFonts w:ascii="Times New Roman" w:eastAsia="SchoolBookSanPin" w:hAnsi="Times New Roman"/>
          <w:sz w:val="28"/>
          <w:szCs w:val="28"/>
        </w:rPr>
        <w:t>обучающимися</w:t>
      </w:r>
      <w:r w:rsidRPr="00933CAF">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933CAF">
        <w:rPr>
          <w:rFonts w:ascii="Times New Roman" w:eastAsia="Times New Roman" w:hAnsi="Times New Roman"/>
          <w:sz w:val="28"/>
          <w:szCs w:val="28"/>
          <w:lang w:eastAsia="ru-RU"/>
        </w:rPr>
        <w:t xml:space="preserve">программы по </w:t>
      </w:r>
      <w:r w:rsidRPr="00933CAF">
        <w:rPr>
          <w:rFonts w:ascii="Times New Roman" w:eastAsia="Times New Roman" w:hAnsi="Times New Roman"/>
          <w:sz w:val="28"/>
          <w:szCs w:val="28"/>
          <w:lang w:eastAsia="ru-RU"/>
        </w:rPr>
        <w:t>ОРКСЭ – культурологический подход, способствующий формированию</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w:t>
      </w:r>
      <w:r w:rsidR="00377AFE" w:rsidRPr="00933CAF">
        <w:rPr>
          <w:rFonts w:ascii="Times New Roman" w:hAnsi="Times New Roman"/>
          <w:sz w:val="28"/>
          <w:szCs w:val="28"/>
        </w:rPr>
        <w:t>обучающихся</w:t>
      </w:r>
      <w:r w:rsidRPr="00933CAF">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обязанностях человека и гражданина в Российской Федерации.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5.5. Культурологическая направленность </w:t>
      </w:r>
      <w:r w:rsidR="00167337" w:rsidRPr="00933CAF">
        <w:rPr>
          <w:rFonts w:ascii="Times New Roman" w:eastAsia="Times New Roman" w:hAnsi="Times New Roman"/>
          <w:sz w:val="28"/>
          <w:szCs w:val="28"/>
          <w:lang w:eastAsia="ru-RU"/>
        </w:rPr>
        <w:t>программы по ОРКСЭ</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933CAF">
        <w:rPr>
          <w:rFonts w:ascii="Times New Roman" w:eastAsia="Times New Roman" w:hAnsi="Times New Roman"/>
          <w:sz w:val="28"/>
          <w:szCs w:val="28"/>
          <w:lang w:eastAsia="ru-RU"/>
        </w:rPr>
        <w:t>Российской Федерации</w:t>
      </w:r>
      <w:r w:rsidR="00013050" w:rsidRPr="00933CAF">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933CAF">
        <w:rPr>
          <w:rFonts w:ascii="Times New Roman" w:eastAsia="Times New Roman" w:hAnsi="Times New Roman"/>
          <w:sz w:val="28"/>
          <w:szCs w:val="28"/>
          <w:lang w:eastAsia="ru-RU"/>
        </w:rPr>
        <w:t xml:space="preserve">учебного </w:t>
      </w:r>
      <w:r w:rsidR="00013050" w:rsidRPr="00933CAF">
        <w:rPr>
          <w:rFonts w:ascii="Times New Roman" w:eastAsia="Times New Roman" w:hAnsi="Times New Roman"/>
          <w:sz w:val="28"/>
          <w:szCs w:val="28"/>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5.6. Предпосылками усвоения </w:t>
      </w:r>
      <w:r w:rsidR="00EB19AE" w:rsidRPr="00933CAF">
        <w:rPr>
          <w:rFonts w:ascii="Times New Roman" w:eastAsia="Times New Roman" w:hAnsi="Times New Roman"/>
          <w:sz w:val="28"/>
          <w:szCs w:val="28"/>
          <w:lang w:eastAsia="ru-RU"/>
        </w:rPr>
        <w:t>обучающимися</w:t>
      </w:r>
      <w:r w:rsidR="00013050" w:rsidRPr="00933CAF">
        <w:rPr>
          <w:rFonts w:ascii="Times New Roman" w:eastAsia="Times New Roman" w:hAnsi="Times New Roman"/>
          <w:sz w:val="28"/>
          <w:szCs w:val="28"/>
          <w:lang w:eastAsia="ru-RU"/>
        </w:rPr>
        <w:t xml:space="preserve"> содержания </w:t>
      </w:r>
      <w:r w:rsidR="00167337" w:rsidRPr="00933CAF">
        <w:rPr>
          <w:rFonts w:ascii="Times New Roman" w:eastAsia="Times New Roman" w:hAnsi="Times New Roman"/>
          <w:sz w:val="28"/>
          <w:szCs w:val="28"/>
          <w:lang w:eastAsia="ru-RU"/>
        </w:rPr>
        <w:t>программы</w:t>
      </w:r>
      <w:r w:rsidR="002E7C51">
        <w:rPr>
          <w:rFonts w:ascii="Times New Roman" w:eastAsia="Times New Roman" w:hAnsi="Times New Roman"/>
          <w:sz w:val="28"/>
          <w:szCs w:val="28"/>
          <w:lang w:eastAsia="ru-RU"/>
        </w:rPr>
        <w:t xml:space="preserve"> </w:t>
      </w:r>
      <w:r w:rsidR="00167337" w:rsidRPr="00933CAF">
        <w:rPr>
          <w:rFonts w:ascii="Times New Roman" w:eastAsia="Times New Roman" w:hAnsi="Times New Roman"/>
          <w:sz w:val="28"/>
          <w:szCs w:val="28"/>
          <w:lang w:eastAsia="ru-RU"/>
        </w:rPr>
        <w:t xml:space="preserve">по ОРКСЭ </w:t>
      </w:r>
      <w:r w:rsidR="00013050" w:rsidRPr="00933CAF">
        <w:rPr>
          <w:rFonts w:ascii="Times New Roman" w:eastAsia="Times New Roman" w:hAnsi="Times New Roman"/>
          <w:sz w:val="28"/>
          <w:szCs w:val="28"/>
          <w:lang w:eastAsia="ru-RU"/>
        </w:rPr>
        <w:t xml:space="preserve">являются психологические особенности </w:t>
      </w:r>
      <w:r w:rsidR="00167337" w:rsidRPr="00933CAF">
        <w:rPr>
          <w:rFonts w:ascii="Times New Roman" w:eastAsia="Times New Roman" w:hAnsi="Times New Roman"/>
          <w:sz w:val="28"/>
          <w:szCs w:val="28"/>
          <w:lang w:eastAsia="ru-RU"/>
        </w:rPr>
        <w:t>обучающихся</w:t>
      </w:r>
      <w:r w:rsidR="00013050" w:rsidRPr="00933CAF">
        <w:rPr>
          <w:rFonts w:ascii="Times New Roman" w:eastAsia="Times New Roman" w:hAnsi="Times New Roman"/>
          <w:sz w:val="28"/>
          <w:szCs w:val="28"/>
          <w:lang w:eastAsia="ru-RU"/>
        </w:rPr>
        <w:t xml:space="preserve">, завершающих обучение </w:t>
      </w:r>
      <w:r w:rsidR="00BE2026" w:rsidRPr="00933CAF">
        <w:rPr>
          <w:rFonts w:ascii="Times New Roman" w:eastAsia="SchoolBookSanPin" w:hAnsi="Times New Roman"/>
          <w:sz w:val="28"/>
          <w:szCs w:val="28"/>
        </w:rPr>
        <w:t>на уровне начального общего образования</w:t>
      </w:r>
      <w:r w:rsidR="00013050" w:rsidRPr="00933CAF">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933CAF">
        <w:rPr>
          <w:rFonts w:ascii="Times New Roman" w:eastAsia="Times New Roman" w:hAnsi="Times New Roman"/>
          <w:sz w:val="28"/>
          <w:szCs w:val="28"/>
          <w:lang w:eastAsia="ru-RU"/>
        </w:rPr>
        <w:t>Е</w:t>
      </w:r>
      <w:r w:rsidR="00013050" w:rsidRPr="00933CAF">
        <w:rPr>
          <w:rFonts w:ascii="Times New Roman" w:eastAsia="Times New Roman" w:hAnsi="Times New Roman"/>
          <w:sz w:val="28"/>
          <w:szCs w:val="28"/>
          <w:lang w:eastAsia="ru-RU"/>
        </w:rPr>
        <w:t>стественн</w:t>
      </w:r>
      <w:r w:rsidR="00EF79EB" w:rsidRPr="00933CAF">
        <w:rPr>
          <w:rFonts w:ascii="Times New Roman" w:eastAsia="Times New Roman" w:hAnsi="Times New Roman"/>
          <w:sz w:val="28"/>
          <w:szCs w:val="28"/>
          <w:lang w:eastAsia="ru-RU"/>
        </w:rPr>
        <w:t>ая</w:t>
      </w:r>
      <w:r w:rsidR="00013050" w:rsidRPr="00933CAF">
        <w:rPr>
          <w:rFonts w:ascii="Times New Roman" w:eastAsia="Times New Roman" w:hAnsi="Times New Roman"/>
          <w:sz w:val="28"/>
          <w:szCs w:val="28"/>
          <w:lang w:eastAsia="ru-RU"/>
        </w:rPr>
        <w:t xml:space="preserve"> открытость </w:t>
      </w:r>
      <w:r w:rsidR="00EF79EB" w:rsidRPr="00933CAF">
        <w:rPr>
          <w:rFonts w:ascii="Times New Roman" w:eastAsia="Times New Roman" w:hAnsi="Times New Roman"/>
          <w:sz w:val="28"/>
          <w:szCs w:val="28"/>
          <w:lang w:eastAsia="ru-RU"/>
        </w:rPr>
        <w:t>обучающихся уровня начального общего образования</w:t>
      </w:r>
      <w:r w:rsidR="00013050" w:rsidRPr="00933CAF">
        <w:rPr>
          <w:rFonts w:ascii="Times New Roman" w:eastAsia="Times New Roman" w:hAnsi="Times New Roman"/>
          <w:sz w:val="28"/>
          <w:szCs w:val="28"/>
          <w:lang w:eastAsia="ru-RU"/>
        </w:rPr>
        <w:t>, способность эмоционально реагировать на окружающую действительность, остро реагировать</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как на доброжелательность, отзывчивость, доброту других людей,</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933CAF">
        <w:rPr>
          <w:rFonts w:ascii="Times New Roman" w:eastAsia="Times New Roman" w:hAnsi="Times New Roman"/>
          <w:sz w:val="28"/>
          <w:szCs w:val="28"/>
          <w:lang w:eastAsia="ru-RU"/>
        </w:rPr>
        <w:t>обучающиеся</w:t>
      </w:r>
      <w:r w:rsidR="00013050" w:rsidRPr="00933CAF">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 xml:space="preserve">5.7. В рамках </w:t>
      </w:r>
      <w:r w:rsidR="00677AD0" w:rsidRPr="00933CAF">
        <w:rPr>
          <w:rFonts w:ascii="Times New Roman" w:eastAsia="Times New Roman" w:hAnsi="Times New Roman"/>
          <w:sz w:val="28"/>
          <w:szCs w:val="28"/>
          <w:lang w:eastAsia="ru-RU"/>
        </w:rPr>
        <w:t xml:space="preserve">освоения программы по </w:t>
      </w:r>
      <w:r w:rsidR="00013050" w:rsidRPr="00933CAF">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5.</w:t>
      </w:r>
      <w:r w:rsidR="00EF79EB" w:rsidRPr="00933CAF">
        <w:rPr>
          <w:rFonts w:ascii="Times New Roman" w:eastAsia="Times New Roman" w:hAnsi="Times New Roman"/>
          <w:sz w:val="28"/>
          <w:szCs w:val="28"/>
          <w:lang w:eastAsia="ru-RU"/>
        </w:rPr>
        <w:t>8</w:t>
      </w:r>
      <w:r w:rsidR="00013050" w:rsidRPr="00933CAF">
        <w:rPr>
          <w:rFonts w:ascii="Times New Roman" w:eastAsia="Times New Roman" w:hAnsi="Times New Roman"/>
          <w:sz w:val="28"/>
          <w:szCs w:val="28"/>
          <w:lang w:eastAsia="ru-RU"/>
        </w:rPr>
        <w:t>. </w:t>
      </w:r>
      <w:r w:rsidR="00EF79EB" w:rsidRPr="00933CAF">
        <w:rPr>
          <w:rFonts w:ascii="Times New Roman" w:eastAsia="Times New Roman" w:hAnsi="Times New Roman"/>
          <w:sz w:val="28"/>
          <w:szCs w:val="28"/>
          <w:lang w:eastAsia="ru-RU"/>
        </w:rPr>
        <w:t xml:space="preserve">Общее число часов, </w:t>
      </w:r>
      <w:r w:rsidR="00EF79EB" w:rsidRPr="00933CAF">
        <w:rPr>
          <w:rFonts w:ascii="Times New Roman" w:eastAsia="SchoolBookSanPin" w:hAnsi="Times New Roman"/>
          <w:sz w:val="28"/>
          <w:szCs w:val="28"/>
        </w:rPr>
        <w:t>рекомендованных для изучения</w:t>
      </w:r>
      <w:r w:rsidR="002E7C51">
        <w:rPr>
          <w:rFonts w:ascii="Times New Roman" w:eastAsia="SchoolBookSanPin" w:hAnsi="Times New Roman"/>
          <w:sz w:val="28"/>
          <w:szCs w:val="28"/>
        </w:rPr>
        <w:t xml:space="preserve"> </w:t>
      </w:r>
      <w:r w:rsidR="00495E4A" w:rsidRPr="00933CAF">
        <w:rPr>
          <w:rFonts w:ascii="Times New Roman" w:eastAsia="Times New Roman" w:hAnsi="Times New Roman"/>
          <w:sz w:val="28"/>
          <w:szCs w:val="28"/>
          <w:lang w:eastAsia="ru-RU"/>
        </w:rPr>
        <w:t>ОРКСЭ</w:t>
      </w:r>
      <w:r w:rsidR="00EF79EB" w:rsidRPr="00933CAF">
        <w:rPr>
          <w:rFonts w:ascii="Times New Roman" w:eastAsia="Times New Roman" w:hAnsi="Times New Roman"/>
          <w:sz w:val="28"/>
          <w:szCs w:val="28"/>
          <w:lang w:eastAsia="ru-RU"/>
        </w:rPr>
        <w:t>, ‒</w:t>
      </w:r>
      <w:r w:rsidR="00495E4A" w:rsidRPr="00933CAF">
        <w:rPr>
          <w:rFonts w:ascii="Times New Roman" w:eastAsia="Times New Roman" w:hAnsi="Times New Roman"/>
          <w:sz w:val="28"/>
          <w:szCs w:val="28"/>
          <w:lang w:eastAsia="ru-RU"/>
        </w:rPr>
        <w:t>34</w:t>
      </w:r>
      <w:r w:rsidR="00EF79EB" w:rsidRPr="00933CAF">
        <w:rPr>
          <w:rFonts w:ascii="Times New Roman" w:eastAsia="Times New Roman" w:hAnsi="Times New Roman"/>
          <w:sz w:val="28"/>
          <w:szCs w:val="28"/>
          <w:lang w:eastAsia="ru-RU"/>
        </w:rPr>
        <w:t xml:space="preserve"> час</w:t>
      </w:r>
      <w:r w:rsidR="00495E4A" w:rsidRPr="00933CAF">
        <w:rPr>
          <w:rFonts w:ascii="Times New Roman" w:eastAsia="Times New Roman" w:hAnsi="Times New Roman"/>
          <w:sz w:val="28"/>
          <w:szCs w:val="28"/>
          <w:lang w:eastAsia="ru-RU"/>
        </w:rPr>
        <w:t>а</w:t>
      </w:r>
      <w:r w:rsidR="00EF79EB" w:rsidRPr="00933CAF">
        <w:rPr>
          <w:rFonts w:ascii="Times New Roman" w:eastAsia="Times New Roman" w:hAnsi="Times New Roman"/>
          <w:sz w:val="28"/>
          <w:szCs w:val="28"/>
          <w:lang w:eastAsia="ru-RU"/>
        </w:rPr>
        <w:t xml:space="preserve"> (</w:t>
      </w:r>
      <w:r w:rsidR="00495E4A" w:rsidRPr="00933CAF">
        <w:rPr>
          <w:rFonts w:ascii="Times New Roman" w:eastAsia="Times New Roman" w:hAnsi="Times New Roman"/>
          <w:sz w:val="28"/>
          <w:szCs w:val="28"/>
          <w:lang w:eastAsia="ru-RU"/>
        </w:rPr>
        <w:t>один</w:t>
      </w:r>
      <w:r w:rsidR="00EF79EB" w:rsidRPr="00933CAF">
        <w:rPr>
          <w:rFonts w:ascii="Times New Roman" w:eastAsia="Times New Roman" w:hAnsi="Times New Roman"/>
          <w:sz w:val="28"/>
          <w:szCs w:val="28"/>
          <w:lang w:eastAsia="ru-RU"/>
        </w:rPr>
        <w:t xml:space="preserve"> час в неделю в </w:t>
      </w:r>
      <w:r w:rsidR="00495E4A" w:rsidRPr="00933CAF">
        <w:rPr>
          <w:rFonts w:ascii="Times New Roman" w:eastAsia="Times New Roman" w:hAnsi="Times New Roman"/>
          <w:sz w:val="28"/>
          <w:szCs w:val="28"/>
          <w:lang w:eastAsia="ru-RU"/>
        </w:rPr>
        <w:t>4</w:t>
      </w:r>
      <w:r w:rsidR="00EF79EB" w:rsidRPr="00933CAF">
        <w:rPr>
          <w:rFonts w:ascii="Times New Roman" w:eastAsia="Times New Roman" w:hAnsi="Times New Roman"/>
          <w:sz w:val="28"/>
          <w:szCs w:val="28"/>
          <w:lang w:eastAsia="ru-RU"/>
        </w:rPr>
        <w:t xml:space="preserve"> классе)</w:t>
      </w:r>
      <w:r w:rsidR="00495E4A"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 Модуль «Основы православной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6.1.2. Любовь и уважение к Отечеству. Патриотизм многонационального</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 Модуль «Основы исламской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6.2.1. Россия – наша Родина. Введение в исламскую традицию. Культура</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религия. Пророк Мухаммад – образец человека и учитель нравственности</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6.2.2. Любовь и уважение к Отечеству. Патриотизм многонационального</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 Модуль «Основы буддийской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6.3.2. Любовь и уважение к Отечеству. Патриотизм многонациональногои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 Модуль «Основы иудейской культуры».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6.4.2. Любовь и уважение к Отечеству. Патриотизм многонационального</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 Модуль «Основы религиозных культур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6.5.2. Любовь и уважение к Отечеству. Патриотизм многонационального</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 Модуль «Основы светской этики».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013050" w:rsidRPr="00933CAF">
        <w:rPr>
          <w:rFonts w:ascii="Times New Roman" w:eastAsia="Times New Roman" w:hAnsi="Times New Roman"/>
          <w:sz w:val="28"/>
          <w:szCs w:val="28"/>
          <w:lang w:eastAsia="ru-RU"/>
        </w:rPr>
        <w:t>6.6.2. Любовь и уважение к Отечеству. Патриотизм многонационального</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многоконфессионального народа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духовно-нравственными ценностями, принятыми в обществе правилами</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нормами поведения и способствуют процессам самопознания, самовоспитания</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ОРКСЭ на уровне начального общего образования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у обучающегося будут сформированы следующие личностные результаты: </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933CAF"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значения</w:t>
      </w:r>
      <w:r w:rsidR="00013050" w:rsidRPr="00933CAF">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к атеизму;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свои поступки с нравственными ценностями, принятыми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своё поведение с учётом нравственных норм и правил, проявлять</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.2.1. Метапредметные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различных видах речевой деятельности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коммуникативных ситуациях, использование речевых средств</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оценку событий;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2</w:t>
      </w:r>
      <w:r w:rsidR="00013050" w:rsidRPr="00933CAF">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методы получения знаний о традиционных религияхи светской этике (наблюдение, чтение, сравнение, вычисление);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совместные проектные задания </w:t>
      </w:r>
      <w:r w:rsidR="000709EF" w:rsidRPr="00933CAF">
        <w:rPr>
          <w:rFonts w:ascii="Times New Roman" w:eastAsia="Times New Roman" w:hAnsi="Times New Roman"/>
          <w:sz w:val="28"/>
          <w:szCs w:val="28"/>
          <w:lang w:eastAsia="ru-RU"/>
        </w:rPr>
        <w:t>с использованием предложенного образца</w:t>
      </w:r>
      <w:r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3</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работать</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прослушанную (прочитанную) информацию, подчёркивать</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её принадлежность к определённой религии </w:t>
      </w:r>
      <w:r w:rsidR="00267097" w:rsidRPr="00933CAF">
        <w:rPr>
          <w:rFonts w:ascii="Times New Roman" w:eastAsia="Times New Roman" w:hAnsi="Times New Roman"/>
          <w:sz w:val="28"/>
          <w:szCs w:val="28"/>
          <w:lang w:eastAsia="ru-RU"/>
        </w:rPr>
        <w:t>и (или)</w:t>
      </w:r>
      <w:r w:rsidRPr="00933CAF">
        <w:rPr>
          <w:rFonts w:ascii="Times New Roman" w:eastAsia="Times New Roman" w:hAnsi="Times New Roman"/>
          <w:sz w:val="28"/>
          <w:szCs w:val="28"/>
          <w:lang w:eastAsia="ru-RU"/>
        </w:rPr>
        <w:t xml:space="preserve"> к гражданской этике;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поставленной учебной задачей (текстовую, графическую, видео);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дополнительную информацию к основному учебному материалу</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4</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особенностей участников общения;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5</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rPr>
        <w:t>самоорганизации</w:t>
      </w:r>
      <w:r w:rsidR="002E7C51">
        <w:rPr>
          <w:rFonts w:ascii="Times New Roman" w:eastAsia="Times New Roman" w:hAnsi="Times New Roman"/>
          <w:sz w:val="28"/>
          <w:szCs w:val="28"/>
        </w:rPr>
        <w:t xml:space="preserve"> </w:t>
      </w:r>
      <w:r w:rsidR="00013050" w:rsidRPr="00933CAF">
        <w:rPr>
          <w:rFonts w:ascii="Times New Roman" w:eastAsia="Times New Roman" w:hAnsi="Times New Roman"/>
          <w:sz w:val="28"/>
          <w:szCs w:val="28"/>
        </w:rPr>
        <w:t>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самостоятельность, инициативность, организованность</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ситуации, отражающие примеры положительного</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933CAF">
        <w:rPr>
          <w:rFonts w:ascii="Times New Roman" w:eastAsia="Times New Roman" w:hAnsi="Times New Roman"/>
          <w:sz w:val="28"/>
          <w:szCs w:val="28"/>
          <w:lang w:eastAsia="ru-RU"/>
        </w:rPr>
        <w:t>ва</w:t>
      </w:r>
      <w:r w:rsidRPr="00933CAF">
        <w:rPr>
          <w:rFonts w:ascii="Times New Roman" w:eastAsia="Times New Roman" w:hAnsi="Times New Roman"/>
          <w:sz w:val="28"/>
          <w:szCs w:val="28"/>
          <w:lang w:eastAsia="ru-RU"/>
        </w:rPr>
        <w:t>ть о других религиях и правилах светской этики и этикета.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.2.</w:t>
      </w:r>
      <w:r w:rsidR="00CD0BFF" w:rsidRPr="00933CAF">
        <w:rPr>
          <w:rFonts w:ascii="Times New Roman" w:eastAsia="Times New Roman" w:hAnsi="Times New Roman"/>
          <w:sz w:val="28"/>
          <w:szCs w:val="28"/>
          <w:lang w:eastAsia="ru-RU"/>
        </w:rPr>
        <w:t>6</w:t>
      </w:r>
      <w:r w:rsidR="00013050" w:rsidRPr="00933CAF">
        <w:rPr>
          <w:rFonts w:ascii="Times New Roman" w:eastAsia="Times New Roman" w:hAnsi="Times New Roman"/>
          <w:sz w:val="28"/>
          <w:szCs w:val="28"/>
          <w:lang w:eastAsia="ru-RU"/>
        </w:rPr>
        <w:t xml:space="preserve">. У обучающегося будут </w:t>
      </w:r>
      <w:r w:rsidR="0059706B" w:rsidRPr="00933CAF">
        <w:rPr>
          <w:rFonts w:ascii="Times New Roman" w:hAnsi="Times New Roman"/>
          <w:sz w:val="28"/>
          <w:szCs w:val="28"/>
        </w:rPr>
        <w:t xml:space="preserve">сформированы умения </w:t>
      </w:r>
      <w:r w:rsidR="00013050" w:rsidRPr="00933CAF">
        <w:rPr>
          <w:rFonts w:ascii="Times New Roman" w:eastAsia="Times New Roman" w:hAnsi="Times New Roman"/>
          <w:sz w:val="28"/>
          <w:szCs w:val="28"/>
          <w:lang w:eastAsia="ru-RU"/>
        </w:rPr>
        <w:t>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933CAF"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подготавливать</w:t>
      </w:r>
      <w:r w:rsidR="00013050" w:rsidRPr="00933CAF">
        <w:rPr>
          <w:rFonts w:ascii="Times New Roman" w:eastAsia="Times New Roman" w:hAnsi="Times New Roman"/>
          <w:sz w:val="28"/>
          <w:szCs w:val="28"/>
          <w:lang w:eastAsia="ru-RU"/>
        </w:rPr>
        <w:t xml:space="preserve"> индивидуально, в парах, в группах сообщения по изученному</w:t>
      </w:r>
      <w:r w:rsidR="002E7C51">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дополнительному материалу с иллюстративным материалом и видеопрезентацией.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.3.1. Модуль «Основы православной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христианской морали,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монастырях в православной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мирянами и священнослужителями;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православной традиции,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иконописи, выделять и объяснять особенности икон в сравнении с картинами;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.3.2. Модуль «Основы исламской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исламе (Ураза-байрам, Курбан-байрам, Маулид);</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дальними родственниками, соседями, исламских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исламскую символику, объяснять своими словами её смысли охарактеризовать назначение исламского орнамента;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российской культуры</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.3.3. Модуль «Основы буддийской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как совокупности всех поступков, значение понятий «правильное воззрение»</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«правильное действие»;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в буддизме, аскезе;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буддийскую символику, объяснять своими словами её смысли значение в буддийской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.3.4. Модуль «Основы иудейской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иудейской морали,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значении в выстраивании отношений в семье, между людьми, в общении</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об иудейских праздниках (не менее четырёх, включая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Рош-а-Шана, Йом-Киппур, Суккот, Песах), постах, назначении поста;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появлении иудаизма</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3A5335"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3A5335"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3A5335"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.3.5. Модуль «Основы религиозных культур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значениив выстраивании отношений в семье, между людьми;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об основателях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рассказывать о священных писаниях традиционных религий народов России (Библия, Коран, Трипитака </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2E7C51">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труду, учению в традиционных религиях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излагать основные исторические сведения о роли традиционных религий</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становлении культуры народов России, российского общества,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этически</w:t>
      </w:r>
      <w:r w:rsidR="00AB23F8" w:rsidRPr="00933CAF">
        <w:rPr>
          <w:rFonts w:ascii="Times New Roman" w:eastAsia="Times New Roman" w:hAnsi="Times New Roman"/>
          <w:sz w:val="28"/>
          <w:szCs w:val="28"/>
          <w:lang w:eastAsia="ru-RU"/>
        </w:rPr>
        <w:t>х</w:t>
      </w:r>
      <w:r w:rsidRPr="00933CAF">
        <w:rPr>
          <w:rFonts w:ascii="Times New Roman" w:eastAsia="Times New Roman" w:hAnsi="Times New Roman"/>
          <w:sz w:val="28"/>
          <w:szCs w:val="28"/>
          <w:lang w:eastAsia="ru-RU"/>
        </w:rPr>
        <w:t xml:space="preserve"> норм религиозной культуры и внутренн</w:t>
      </w:r>
      <w:r w:rsidR="00AB23F8" w:rsidRPr="00933CAF">
        <w:rPr>
          <w:rFonts w:ascii="Times New Roman" w:eastAsia="Times New Roman" w:hAnsi="Times New Roman"/>
          <w:sz w:val="28"/>
          <w:szCs w:val="28"/>
          <w:lang w:eastAsia="ru-RU"/>
        </w:rPr>
        <w:t>ей</w:t>
      </w:r>
      <w:r w:rsidRPr="00933CAF">
        <w:rPr>
          <w:rFonts w:ascii="Times New Roman" w:eastAsia="Times New Roman" w:hAnsi="Times New Roman"/>
          <w:sz w:val="28"/>
          <w:szCs w:val="28"/>
          <w:lang w:eastAsia="ru-RU"/>
        </w:rPr>
        <w:t xml:space="preserve"> установк</w:t>
      </w:r>
      <w:r w:rsidR="00AB23F8" w:rsidRPr="00933CAF">
        <w:rPr>
          <w:rFonts w:ascii="Times New Roman" w:eastAsia="Times New Roman" w:hAnsi="Times New Roman"/>
          <w:sz w:val="28"/>
          <w:szCs w:val="28"/>
          <w:lang w:eastAsia="ru-RU"/>
        </w:rPr>
        <w:t>и</w:t>
      </w:r>
      <w:r w:rsidRPr="00933CAF">
        <w:rPr>
          <w:rFonts w:ascii="Times New Roman" w:eastAsia="Times New Roman" w:hAnsi="Times New Roman"/>
          <w:sz w:val="28"/>
          <w:szCs w:val="28"/>
          <w:lang w:eastAsia="ru-RU"/>
        </w:rPr>
        <w:t xml:space="preserve"> личности</w:t>
      </w:r>
      <w:r w:rsidR="00AB23F8"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поступать согласно своей совести;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164.</w:t>
      </w:r>
      <w:r w:rsidR="00CD0BFF" w:rsidRPr="00933CAF">
        <w:rPr>
          <w:rFonts w:ascii="Times New Roman" w:eastAsia="Times New Roman" w:hAnsi="Times New Roman"/>
          <w:sz w:val="28"/>
          <w:szCs w:val="28"/>
          <w:lang w:eastAsia="ru-RU"/>
        </w:rPr>
        <w:t>7</w:t>
      </w:r>
      <w:r w:rsidR="00013050" w:rsidRPr="00933CAF">
        <w:rPr>
          <w:rFonts w:ascii="Times New Roman" w:eastAsia="Times New Roman" w:hAnsi="Times New Roman"/>
          <w:sz w:val="28"/>
          <w:szCs w:val="28"/>
          <w:lang w:eastAsia="ru-RU"/>
        </w:rPr>
        <w:t>.3.6. Модуль «Основы светской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себе, людях, окружающей действительности;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российской светской (гражданской) этике как общепринятых</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российском обществе, объяснять «золотое правило нравственности»;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высказывать суждения оценочного характера о значении нравственности</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природе, забота о животных, охрана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понимания семьи, отношений в семье</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женщины на основе взаимной любви для совместной жизни, рождения</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воспитания детей, любовь и забота родителей о детях, любовь и забота детейо нуждающихся в помощи родителях, уважение старших по возрасту, предков), российских традиционных семейных ценностей;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рассказывать о российских культурных и природных памятниках,</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 культурных и природных достопримечательностях своего региона;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раскрывать основное содержание российской светской (гражданской) этики</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примерах образцов нравственности, российской гражданственности</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патриотизма в истории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B14C1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своей местности, регионе, оформлению и представлению её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933CAF">
        <w:rPr>
          <w:rFonts w:ascii="Times New Roman" w:eastAsia="Times New Roman" w:hAnsi="Times New Roman"/>
          <w:sz w:val="28"/>
          <w:szCs w:val="28"/>
          <w:lang w:eastAsia="ru-RU"/>
        </w:rPr>
        <w:t>с использованием этических норм российской светской (гражданской) этики</w:t>
      </w:r>
      <w:r w:rsidR="00B14C16">
        <w:rPr>
          <w:rFonts w:ascii="Times New Roman" w:eastAsia="Times New Roman" w:hAnsi="Times New Roman"/>
          <w:sz w:val="28"/>
          <w:szCs w:val="28"/>
          <w:lang w:eastAsia="ru-RU"/>
        </w:rPr>
        <w:t xml:space="preserve"> </w:t>
      </w:r>
      <w:r w:rsidR="00AB23F8" w:rsidRPr="00933CAF">
        <w:rPr>
          <w:rFonts w:ascii="Times New Roman" w:eastAsia="Times New Roman" w:hAnsi="Times New Roman"/>
          <w:sz w:val="28"/>
          <w:szCs w:val="28"/>
          <w:lang w:eastAsia="ru-RU"/>
        </w:rPr>
        <w:t>и внутренней установки личности поступать согласно своей совести</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1F4998" w:rsidRDefault="00C26CF4" w:rsidP="001F4998">
      <w:pPr>
        <w:pStyle w:val="10"/>
        <w:pBdr>
          <w:bottom w:val="none" w:sz="0" w:space="0" w:color="auto"/>
        </w:pBdr>
        <w:spacing w:before="0" w:line="360" w:lineRule="auto"/>
        <w:ind w:firstLine="708"/>
        <w:jc w:val="center"/>
        <w:rPr>
          <w:szCs w:val="28"/>
        </w:rPr>
      </w:pPr>
      <w:r w:rsidRPr="001F4998">
        <w:rPr>
          <w:szCs w:val="28"/>
        </w:rPr>
        <w:t>165.</w:t>
      </w:r>
      <w:r w:rsidR="001F4998" w:rsidRPr="001F4998">
        <w:rPr>
          <w:szCs w:val="28"/>
        </w:rPr>
        <w:t> Р</w:t>
      </w:r>
      <w:r w:rsidR="00013050" w:rsidRPr="001F4998">
        <w:rPr>
          <w:szCs w:val="28"/>
        </w:rPr>
        <w:t>абочая программа по учебному предмету «Изобразительное искусство».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1F4998">
        <w:rPr>
          <w:rFonts w:ascii="Times New Roman" w:hAnsi="Times New Roman"/>
          <w:sz w:val="28"/>
          <w:szCs w:val="28"/>
        </w:rPr>
        <w:t>1. Р</w:t>
      </w:r>
      <w:r w:rsidR="00013050" w:rsidRPr="00933CAF">
        <w:rPr>
          <w:rFonts w:ascii="Times New Roman" w:hAnsi="Times New Roman"/>
          <w:sz w:val="28"/>
          <w:szCs w:val="28"/>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2. Пояснительная записка отражает общие цели и задачи изучения </w:t>
      </w:r>
      <w:r w:rsidR="00967FD9" w:rsidRPr="00933CAF">
        <w:rPr>
          <w:rFonts w:ascii="Times New Roman" w:hAnsi="Times New Roman"/>
          <w:sz w:val="28"/>
          <w:szCs w:val="28"/>
        </w:rPr>
        <w:t>изобразительного искусства</w:t>
      </w:r>
      <w:r w:rsidR="00013050" w:rsidRPr="00933CAF">
        <w:rPr>
          <w:rFonts w:ascii="Times New Roman" w:hAnsi="Times New Roman"/>
          <w:sz w:val="28"/>
          <w:szCs w:val="28"/>
        </w:rPr>
        <w:t>, место в структуре учебного плана, а также подходы</w:t>
      </w:r>
      <w:r w:rsidR="00B14C16">
        <w:rPr>
          <w:rFonts w:ascii="Times New Roman" w:hAnsi="Times New Roman"/>
          <w:sz w:val="28"/>
          <w:szCs w:val="28"/>
        </w:rPr>
        <w:t xml:space="preserve"> </w:t>
      </w:r>
      <w:r w:rsidR="00013050" w:rsidRPr="00933CAF">
        <w:rPr>
          <w:rFonts w:ascii="Times New Roman" w:hAnsi="Times New Roman"/>
          <w:sz w:val="28"/>
          <w:szCs w:val="28"/>
        </w:rPr>
        <w:t>к отбору содержания и планируемым результатам.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933CAF" w:rsidRDefault="00D15E53" w:rsidP="00013050">
      <w:pPr>
        <w:spacing w:after="0" w:line="360" w:lineRule="auto"/>
        <w:ind w:firstLine="709"/>
        <w:jc w:val="both"/>
        <w:rPr>
          <w:rFonts w:ascii="Times New Roman" w:hAnsi="Times New Roman"/>
          <w:sz w:val="28"/>
          <w:szCs w:val="28"/>
        </w:rPr>
      </w:pPr>
      <w:r w:rsidRPr="00933CAF">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 Пояснительная записка.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933CAF">
        <w:rPr>
          <w:rFonts w:ascii="Times New Roman" w:hAnsi="Times New Roman"/>
          <w:sz w:val="28"/>
          <w:szCs w:val="28"/>
        </w:rPr>
        <w:t xml:space="preserve">основной образовательной </w:t>
      </w:r>
      <w:r w:rsidR="00013050" w:rsidRPr="00933CAF">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hAnsi="Times New Roman"/>
          <w:sz w:val="28"/>
          <w:szCs w:val="28"/>
        </w:rPr>
        <w:t>программе воспитания.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5.2. Цель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состоит</w:t>
      </w:r>
      <w:r w:rsidR="00F80DFC">
        <w:rPr>
          <w:rFonts w:ascii="Times New Roman" w:hAnsi="Times New Roman"/>
          <w:sz w:val="28"/>
          <w:szCs w:val="28"/>
        </w:rPr>
        <w:t xml:space="preserve"> </w:t>
      </w:r>
      <w:r w:rsidR="00013050" w:rsidRPr="00933CAF">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F80DFC">
        <w:rPr>
          <w:rFonts w:ascii="Times New Roman" w:hAnsi="Times New Roman"/>
          <w:sz w:val="28"/>
          <w:szCs w:val="28"/>
        </w:rPr>
        <w:t xml:space="preserve"> </w:t>
      </w:r>
      <w:r w:rsidR="00013050" w:rsidRPr="00933CAF">
        <w:rPr>
          <w:rFonts w:ascii="Times New Roman" w:hAnsi="Times New Roman"/>
          <w:sz w:val="28"/>
          <w:szCs w:val="28"/>
        </w:rPr>
        <w:t>и развития творческого потенциала обучающихся.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5.3.</w:t>
      </w:r>
      <w:r w:rsidR="00967FD9" w:rsidRPr="00933CAF">
        <w:rPr>
          <w:rFonts w:ascii="Times New Roman" w:hAnsi="Times New Roman"/>
          <w:sz w:val="28"/>
          <w:szCs w:val="28"/>
        </w:rPr>
        <w:t xml:space="preserve">Программа по изобразительному искусству </w:t>
      </w:r>
      <w:r w:rsidR="00013050" w:rsidRPr="00933CAF">
        <w:rPr>
          <w:rFonts w:ascii="Times New Roman" w:hAnsi="Times New Roman"/>
          <w:sz w:val="28"/>
          <w:szCs w:val="28"/>
        </w:rPr>
        <w:t>направлен</w:t>
      </w:r>
      <w:r w:rsidR="00967FD9" w:rsidRPr="00933CAF">
        <w:rPr>
          <w:rFonts w:ascii="Times New Roman" w:hAnsi="Times New Roman"/>
          <w:sz w:val="28"/>
          <w:szCs w:val="28"/>
        </w:rPr>
        <w:t>а</w:t>
      </w:r>
      <w:r w:rsidR="00013050" w:rsidRPr="00933CAF">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F80DFC">
        <w:rPr>
          <w:rFonts w:ascii="Times New Roman" w:hAnsi="Times New Roman"/>
          <w:sz w:val="28"/>
          <w:szCs w:val="28"/>
        </w:rPr>
        <w:t xml:space="preserve"> </w:t>
      </w:r>
      <w:r w:rsidR="00013050" w:rsidRPr="00933CAF">
        <w:rPr>
          <w:rFonts w:ascii="Times New Roman" w:hAnsi="Times New Roman"/>
          <w:sz w:val="28"/>
          <w:szCs w:val="28"/>
        </w:rPr>
        <w:t>по отношению к действительности и произведениям искусства, понимание роли</w:t>
      </w:r>
      <w:r w:rsidR="00F80DFC">
        <w:rPr>
          <w:rFonts w:ascii="Times New Roman" w:hAnsi="Times New Roman"/>
          <w:sz w:val="28"/>
          <w:szCs w:val="28"/>
        </w:rPr>
        <w:t xml:space="preserve"> </w:t>
      </w:r>
      <w:r w:rsidR="00013050" w:rsidRPr="00933CAF">
        <w:rPr>
          <w:rFonts w:ascii="Times New Roman" w:hAnsi="Times New Roman"/>
          <w:sz w:val="28"/>
          <w:szCs w:val="28"/>
        </w:rPr>
        <w:t>и значения художественной деятельности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5.4. Содержание </w:t>
      </w:r>
      <w:r w:rsidR="00967FD9"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F80DFC">
        <w:rPr>
          <w:rFonts w:ascii="Times New Roman" w:hAnsi="Times New Roman"/>
          <w:sz w:val="28"/>
          <w:szCs w:val="28"/>
        </w:rPr>
        <w:t xml:space="preserve"> </w:t>
      </w:r>
      <w:r w:rsidR="00013050" w:rsidRPr="00933CAF">
        <w:rPr>
          <w:rFonts w:ascii="Times New Roman" w:hAnsi="Times New Roman"/>
          <w:sz w:val="28"/>
          <w:szCs w:val="28"/>
        </w:rPr>
        <w:t>и пространственной среды, в понимании красоты человека.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5.6. Учебные темы, связанные с восприятием, могут быть реализованы</w:t>
      </w:r>
      <w:r w:rsidR="00F80DFC">
        <w:rPr>
          <w:rFonts w:ascii="Times New Roman" w:hAnsi="Times New Roman"/>
          <w:sz w:val="28"/>
          <w:szCs w:val="28"/>
        </w:rPr>
        <w:t xml:space="preserve"> </w:t>
      </w:r>
      <w:r w:rsidR="00013050" w:rsidRPr="00933CAF">
        <w:rPr>
          <w:rFonts w:ascii="Times New Roman" w:hAnsi="Times New Roman"/>
          <w:sz w:val="28"/>
          <w:szCs w:val="28"/>
        </w:rPr>
        <w:t>как отдельные уроки, но чаще всего следует объединять задачи восприятия</w:t>
      </w:r>
      <w:r w:rsidR="00F80DFC">
        <w:rPr>
          <w:rFonts w:ascii="Times New Roman" w:hAnsi="Times New Roman"/>
          <w:sz w:val="28"/>
          <w:szCs w:val="28"/>
        </w:rPr>
        <w:t xml:space="preserve"> </w:t>
      </w:r>
      <w:r w:rsidR="00013050" w:rsidRPr="00933CAF">
        <w:rPr>
          <w:rFonts w:ascii="Times New Roman" w:hAnsi="Times New Roman"/>
          <w:sz w:val="28"/>
          <w:szCs w:val="28"/>
        </w:rPr>
        <w:t>с задачами практической творческой работы (при сохранении учебного времени</w:t>
      </w:r>
      <w:r w:rsidR="00F80DFC">
        <w:rPr>
          <w:rFonts w:ascii="Times New Roman" w:hAnsi="Times New Roman"/>
          <w:sz w:val="28"/>
          <w:szCs w:val="28"/>
        </w:rPr>
        <w:t xml:space="preserve"> </w:t>
      </w:r>
      <w:r w:rsidR="00013050" w:rsidRPr="00933CAF">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5.7. </w:t>
      </w:r>
      <w:r w:rsidR="006848EE" w:rsidRPr="00933CAF">
        <w:rPr>
          <w:rFonts w:ascii="Times New Roman" w:hAnsi="Times New Roman"/>
          <w:sz w:val="28"/>
          <w:szCs w:val="28"/>
        </w:rPr>
        <w:t xml:space="preserve">Программа по </w:t>
      </w:r>
      <w:r w:rsidR="00495E4A" w:rsidRPr="00933CAF">
        <w:rPr>
          <w:rFonts w:ascii="Times New Roman" w:hAnsi="Times New Roman"/>
          <w:sz w:val="28"/>
          <w:szCs w:val="28"/>
        </w:rPr>
        <w:t xml:space="preserve">изобразительному </w:t>
      </w:r>
      <w:r w:rsidR="006848EE" w:rsidRPr="00933CAF">
        <w:rPr>
          <w:rFonts w:ascii="Times New Roman" w:hAnsi="Times New Roman"/>
          <w:sz w:val="28"/>
          <w:szCs w:val="28"/>
        </w:rPr>
        <w:t>искусству знакомит обучающихся</w:t>
      </w:r>
      <w:r w:rsidR="00F80DFC">
        <w:rPr>
          <w:rFonts w:ascii="Times New Roman" w:hAnsi="Times New Roman"/>
          <w:sz w:val="28"/>
          <w:szCs w:val="28"/>
        </w:rPr>
        <w:t xml:space="preserve"> </w:t>
      </w:r>
      <w:r w:rsidR="00013050" w:rsidRPr="00933CAF">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8</w:t>
      </w:r>
      <w:r w:rsidR="00013050" w:rsidRPr="00933CAF">
        <w:rPr>
          <w:rFonts w:ascii="Times New Roman" w:hAnsi="Times New Roman"/>
          <w:sz w:val="28"/>
          <w:szCs w:val="28"/>
        </w:rPr>
        <w:t xml:space="preserve">. Содержание </w:t>
      </w:r>
      <w:r w:rsidR="00CA42FF" w:rsidRPr="00933CAF">
        <w:rPr>
          <w:rFonts w:ascii="Times New Roman" w:hAnsi="Times New Roman"/>
          <w:sz w:val="28"/>
          <w:szCs w:val="28"/>
        </w:rPr>
        <w:t xml:space="preserve">программы по изобразительному искусству </w:t>
      </w:r>
      <w:r w:rsidR="00013050" w:rsidRPr="00933CAF">
        <w:rPr>
          <w:rFonts w:ascii="Times New Roman" w:hAnsi="Times New Roman"/>
          <w:sz w:val="28"/>
          <w:szCs w:val="28"/>
        </w:rPr>
        <w:t>структурировано как система тематических модулей. Изучение содержания всех модулей в 1–4 классах обязательно.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5.</w:t>
      </w:r>
      <w:r w:rsidR="00495E4A" w:rsidRPr="00933CAF">
        <w:rPr>
          <w:rFonts w:ascii="Times New Roman" w:hAnsi="Times New Roman"/>
          <w:sz w:val="28"/>
          <w:szCs w:val="28"/>
        </w:rPr>
        <w:t>9</w:t>
      </w:r>
      <w:r w:rsidR="00013050" w:rsidRPr="00933CAF">
        <w:rPr>
          <w:rFonts w:ascii="Times New Roman" w:hAnsi="Times New Roman"/>
          <w:sz w:val="28"/>
          <w:szCs w:val="28"/>
        </w:rPr>
        <w:t xml:space="preserve">. Общее число часов, рекомендованных для изучения изобразительного искусства – 135 часов: в 1 классе – 33 часа (1 час в неделю),во 2 классе – 34 часа (1 час в неделю), в 3 классе – 34 часа (1 час в неделю),в 4 классе – 34 часа (1 час в неделю). </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 Содержание обучения в 1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Расположение изображения на листе. Выбор вертикального</w:t>
      </w:r>
      <w:r w:rsidR="00F80DFC">
        <w:rPr>
          <w:rFonts w:ascii="Times New Roman" w:hAnsi="Times New Roman"/>
          <w:sz w:val="28"/>
          <w:szCs w:val="28"/>
        </w:rPr>
        <w:t xml:space="preserve"> </w:t>
      </w:r>
      <w:r w:rsidRPr="00933CAF">
        <w:rPr>
          <w:rFonts w:ascii="Times New Roman" w:hAnsi="Times New Roman"/>
          <w:sz w:val="28"/>
          <w:szCs w:val="28"/>
        </w:rPr>
        <w:t>или горизонтального формата листа в зависимости от содержания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Разные виды линий. Линейный рисунок. Графические материалы</w:t>
      </w:r>
      <w:r w:rsidR="00F80DFC">
        <w:rPr>
          <w:rFonts w:ascii="Times New Roman" w:hAnsi="Times New Roman"/>
          <w:sz w:val="28"/>
          <w:szCs w:val="28"/>
        </w:rPr>
        <w:t xml:space="preserve"> </w:t>
      </w:r>
      <w:r w:rsidRPr="00933CAF">
        <w:rPr>
          <w:rFonts w:ascii="Times New Roman" w:hAnsi="Times New Roman"/>
          <w:sz w:val="28"/>
          <w:szCs w:val="28"/>
        </w:rPr>
        <w:t>для линейного рисунка и их особенности. Приёмы рисования линией.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Рисование с натуры: разные листья и их форма.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F80DFC">
        <w:rPr>
          <w:rFonts w:ascii="Times New Roman" w:hAnsi="Times New Roman"/>
          <w:sz w:val="28"/>
          <w:szCs w:val="28"/>
        </w:rPr>
        <w:t xml:space="preserve"> </w:t>
      </w:r>
      <w:r w:rsidRPr="00933CAF">
        <w:rPr>
          <w:rFonts w:ascii="Times New Roman" w:hAnsi="Times New Roman"/>
          <w:sz w:val="28"/>
          <w:szCs w:val="28"/>
        </w:rPr>
        <w:t>и белая.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Эмоциональная выразительность цвета, способы выражение настроения</w:t>
      </w:r>
      <w:r w:rsidR="00F80DFC">
        <w:rPr>
          <w:rFonts w:ascii="Times New Roman" w:hAnsi="Times New Roman"/>
          <w:sz w:val="28"/>
          <w:szCs w:val="28"/>
        </w:rPr>
        <w:t xml:space="preserve"> </w:t>
      </w:r>
      <w:r w:rsidRPr="00933CAF">
        <w:rPr>
          <w:rFonts w:ascii="Times New Roman" w:hAnsi="Times New Roman"/>
          <w:sz w:val="28"/>
          <w:szCs w:val="28"/>
        </w:rPr>
        <w:t>в изображаемом сюжете.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монотипии. Представления о симметрии. Развитие воображения.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в объёме. Приёмы работы с пластилином; дощечка, стек, тряпочка.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w:t>
      </w:r>
      <w:r w:rsidR="00F80DFC">
        <w:rPr>
          <w:rFonts w:ascii="Times New Roman" w:hAnsi="Times New Roman"/>
          <w:sz w:val="28"/>
          <w:szCs w:val="28"/>
        </w:rPr>
        <w:t xml:space="preserve"> </w:t>
      </w:r>
      <w:r w:rsidRPr="00933CAF">
        <w:rPr>
          <w:rFonts w:ascii="Times New Roman" w:hAnsi="Times New Roman"/>
          <w:sz w:val="28"/>
          <w:szCs w:val="28"/>
        </w:rPr>
        <w:t>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Объёмная аппликация из бумаги и картона.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в природе. Наблюдение узоров в живой природе (в условиях урока</w:t>
      </w:r>
      <w:r w:rsidR="00F80DFC">
        <w:rPr>
          <w:rFonts w:ascii="Times New Roman" w:hAnsi="Times New Roman"/>
          <w:sz w:val="28"/>
          <w:szCs w:val="28"/>
        </w:rPr>
        <w:t xml:space="preserve"> </w:t>
      </w:r>
      <w:r w:rsidRPr="00933CAF">
        <w:rPr>
          <w:rFonts w:ascii="Times New Roman" w:hAnsi="Times New Roman"/>
          <w:sz w:val="28"/>
          <w:szCs w:val="28"/>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F80DFC">
        <w:rPr>
          <w:rFonts w:ascii="Times New Roman" w:hAnsi="Times New Roman"/>
          <w:sz w:val="28"/>
          <w:szCs w:val="28"/>
        </w:rPr>
        <w:t xml:space="preserve"> </w:t>
      </w:r>
      <w:r w:rsidRPr="00933CAF">
        <w:rPr>
          <w:rFonts w:ascii="Times New Roman" w:hAnsi="Times New Roman"/>
          <w:sz w:val="28"/>
          <w:szCs w:val="28"/>
        </w:rPr>
        <w:t>или в полосе.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игрушка(или по выбору учителя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Оригами – создание игрушки для новогодней ёлки. Приёмы складывания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разнообразных архитектурных зданий в окружающем мире(по фотографиям), обсуждение особенностей и составных частей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F80DFC">
        <w:rPr>
          <w:rFonts w:ascii="Times New Roman" w:hAnsi="Times New Roman"/>
          <w:sz w:val="28"/>
          <w:szCs w:val="28"/>
        </w:rPr>
        <w:t xml:space="preserve"> </w:t>
      </w:r>
      <w:r w:rsidRPr="00933CAF">
        <w:rPr>
          <w:rFonts w:ascii="Times New Roman" w:hAnsi="Times New Roman"/>
          <w:sz w:val="28"/>
          <w:szCs w:val="28"/>
        </w:rPr>
        <w:t>и вырезания деталей; использование приёма симметрии.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F80DFC">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F80DFC">
        <w:rPr>
          <w:rFonts w:ascii="Times New Roman" w:hAnsi="Times New Roman"/>
          <w:sz w:val="28"/>
          <w:szCs w:val="28"/>
        </w:rPr>
        <w:t xml:space="preserve"> </w:t>
      </w:r>
      <w:r w:rsidRPr="00933CAF">
        <w:rPr>
          <w:rFonts w:ascii="Times New Roman" w:hAnsi="Times New Roman"/>
          <w:sz w:val="28"/>
          <w:szCs w:val="28"/>
        </w:rPr>
        <w:t>и эстетической задачи наблюдения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933CAF">
        <w:rPr>
          <w:rFonts w:ascii="Times New Roman" w:hAnsi="Times New Roman"/>
          <w:sz w:val="28"/>
          <w:szCs w:val="28"/>
        </w:rPr>
        <w:t>цова</w:t>
      </w:r>
      <w:r w:rsidR="00F80DFC">
        <w:rPr>
          <w:rFonts w:ascii="Times New Roman" w:hAnsi="Times New Roman"/>
          <w:sz w:val="28"/>
          <w:szCs w:val="28"/>
        </w:rPr>
        <w:t xml:space="preserve"> </w:t>
      </w:r>
      <w:r w:rsidRPr="00933CAF">
        <w:rPr>
          <w:rFonts w:ascii="Times New Roman" w:hAnsi="Times New Roman"/>
          <w:sz w:val="28"/>
          <w:szCs w:val="28"/>
        </w:rPr>
        <w:t>и другие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F80DFC">
        <w:rPr>
          <w:rFonts w:ascii="Times New Roman" w:hAnsi="Times New Roman"/>
          <w:sz w:val="28"/>
          <w:szCs w:val="28"/>
        </w:rPr>
        <w:t xml:space="preserve"> </w:t>
      </w:r>
      <w:r w:rsidRPr="00933CAF">
        <w:rPr>
          <w:rFonts w:ascii="Times New Roman" w:hAnsi="Times New Roman"/>
          <w:sz w:val="28"/>
          <w:szCs w:val="28"/>
        </w:rPr>
        <w:t>из личного опыта обучающихся и оценка эмоционального содержания произведений.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Фотографирование мелких деталей природы, выражение ярких зрительных впечатлений.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 Содержание обучения во 2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линий. Выразительность линии. Художественные материалы</w:t>
      </w:r>
      <w:r w:rsidR="00F80DFC">
        <w:rPr>
          <w:rFonts w:ascii="Times New Roman" w:hAnsi="Times New Roman"/>
          <w:sz w:val="28"/>
          <w:szCs w:val="28"/>
        </w:rPr>
        <w:t xml:space="preserve"> </w:t>
      </w:r>
      <w:r w:rsidRPr="00933CAF">
        <w:rPr>
          <w:rFonts w:ascii="Times New Roman" w:hAnsi="Times New Roman"/>
          <w:sz w:val="28"/>
          <w:szCs w:val="28"/>
        </w:rPr>
        <w:t>для линейного рисунка и их свойства. Развитие навыков линейного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F80DFC">
        <w:rPr>
          <w:rFonts w:ascii="Times New Roman" w:hAnsi="Times New Roman"/>
          <w:sz w:val="28"/>
          <w:szCs w:val="28"/>
        </w:rPr>
        <w:t xml:space="preserve"> </w:t>
      </w:r>
      <w:r w:rsidRPr="00933CAF">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Цвета основные и составные. Развитие навыков смешивания красок</w:t>
      </w:r>
      <w:r w:rsidR="00F80DFC">
        <w:rPr>
          <w:rFonts w:ascii="Times New Roman" w:hAnsi="Times New Roman"/>
          <w:sz w:val="28"/>
          <w:szCs w:val="28"/>
        </w:rPr>
        <w:t xml:space="preserve"> </w:t>
      </w:r>
      <w:r w:rsidRPr="00933CAF">
        <w:rPr>
          <w:rFonts w:ascii="Times New Roman" w:hAnsi="Times New Roman"/>
          <w:sz w:val="28"/>
          <w:szCs w:val="28"/>
        </w:rPr>
        <w:t>и получения нового цвета. Приёмы работы гуашью. Разный характер мазков</w:t>
      </w:r>
      <w:r w:rsidR="00F80DFC">
        <w:rPr>
          <w:rFonts w:ascii="Times New Roman" w:hAnsi="Times New Roman"/>
          <w:sz w:val="28"/>
          <w:szCs w:val="28"/>
        </w:rPr>
        <w:t xml:space="preserve"> </w:t>
      </w:r>
      <w:r w:rsidRPr="00933CAF">
        <w:rPr>
          <w:rFonts w:ascii="Times New Roman" w:hAnsi="Times New Roman"/>
          <w:sz w:val="28"/>
          <w:szCs w:val="28"/>
        </w:rPr>
        <w:t>и движений кистью. Пастозное, плотное и прозрачное нанесение краски.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Акварель и её свойства. Акварельные кисти. Приёмы работы акварелью.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тёплый и холодный – цветовой контраст.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Цвет открытый – звонкий и приглушённый, тихий. Эмоциональная выразительность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природы (моря) в разных контрастных состояниях погоды</w:t>
      </w:r>
      <w:r w:rsidR="00F80DFC">
        <w:rPr>
          <w:rFonts w:ascii="Times New Roman" w:hAnsi="Times New Roman"/>
          <w:sz w:val="28"/>
          <w:szCs w:val="28"/>
        </w:rPr>
        <w:t xml:space="preserve"> </w:t>
      </w:r>
      <w:r w:rsidRPr="00933CAF">
        <w:rPr>
          <w:rFonts w:ascii="Times New Roman" w:hAnsi="Times New Roman"/>
          <w:sz w:val="28"/>
          <w:szCs w:val="28"/>
        </w:rPr>
        <w:t>и соответствующих цветовых состояниях (туман, нежное утро, гроза, буря, ветер – по выбору учителя). Произведения И.К. Айвазовского.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F80DFC">
        <w:rPr>
          <w:rFonts w:ascii="Times New Roman" w:hAnsi="Times New Roman"/>
          <w:sz w:val="28"/>
          <w:szCs w:val="28"/>
        </w:rPr>
        <w:t xml:space="preserve"> </w:t>
      </w:r>
      <w:r w:rsidRPr="00933CAF">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F80DFC">
        <w:rPr>
          <w:rFonts w:ascii="Times New Roman" w:hAnsi="Times New Roman"/>
          <w:sz w:val="28"/>
          <w:szCs w:val="28"/>
        </w:rPr>
        <w:t xml:space="preserve"> </w:t>
      </w:r>
      <w:r w:rsidRPr="00933CAF">
        <w:rPr>
          <w:rFonts w:ascii="Times New Roman" w:hAnsi="Times New Roman"/>
          <w:sz w:val="28"/>
          <w:szCs w:val="28"/>
        </w:rP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sidR="00F80DFC">
        <w:rPr>
          <w:rFonts w:ascii="Times New Roman" w:hAnsi="Times New Roman"/>
          <w:sz w:val="28"/>
          <w:szCs w:val="28"/>
        </w:rPr>
        <w:t xml:space="preserve"> </w:t>
      </w:r>
      <w:r w:rsidRPr="00933CAF">
        <w:rPr>
          <w:rFonts w:ascii="Times New Roman" w:hAnsi="Times New Roman"/>
          <w:sz w:val="28"/>
          <w:szCs w:val="28"/>
        </w:rPr>
        <w:t>или злого сказочного персонажа (иллюстрация сказки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детского творчества. Обсуждение сюжетного</w:t>
      </w:r>
      <w:r w:rsidR="00F80DFC">
        <w:rPr>
          <w:rFonts w:ascii="Times New Roman" w:hAnsi="Times New Roman"/>
          <w:sz w:val="28"/>
          <w:szCs w:val="28"/>
        </w:rPr>
        <w:t xml:space="preserve"> </w:t>
      </w:r>
      <w:r w:rsidRPr="00933CAF">
        <w:rPr>
          <w:rFonts w:ascii="Times New Roman" w:hAnsi="Times New Roman"/>
          <w:sz w:val="28"/>
          <w:szCs w:val="28"/>
        </w:rPr>
        <w:t>и эмоционального содержания детских работ.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7.7.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Виды линий (в программе Paintили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инструментов традиционного рисования в программе Paint</w:t>
      </w:r>
      <w:r w:rsidR="00F80DFC">
        <w:rPr>
          <w:rFonts w:ascii="Times New Roman" w:hAnsi="Times New Roman"/>
          <w:sz w:val="28"/>
          <w:szCs w:val="28"/>
        </w:rPr>
        <w:t xml:space="preserve"> </w:t>
      </w:r>
      <w:r w:rsidRPr="00933CAF">
        <w:rPr>
          <w:rFonts w:ascii="Times New Roman" w:hAnsi="Times New Roman"/>
          <w:sz w:val="28"/>
          <w:szCs w:val="28"/>
        </w:rPr>
        <w:t>на основе темы «Тёплый и холодный цвета» (например, «Горящий костёр в синей ночи», «Перо жар-птицы»).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 Содержание обучения в 3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Графические зарисовки карандашами по памяти или на основе наблюдений</w:t>
      </w:r>
      <w:r w:rsidR="00F80DFC">
        <w:rPr>
          <w:rFonts w:ascii="Times New Roman" w:hAnsi="Times New Roman"/>
          <w:sz w:val="28"/>
          <w:szCs w:val="28"/>
        </w:rPr>
        <w:t xml:space="preserve"> </w:t>
      </w:r>
      <w:r w:rsidRPr="00933CAF">
        <w:rPr>
          <w:rFonts w:ascii="Times New Roman" w:hAnsi="Times New Roman"/>
          <w:sz w:val="28"/>
          <w:szCs w:val="28"/>
        </w:rPr>
        <w:t>и фотографий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Транспорт в городе. Рисунки реальных или фантастических машин.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лица человека. Строение, пропорции, взаиморасположение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сюжетной композиции «В цирке», использование гуаши</w:t>
      </w:r>
      <w:r w:rsidR="00F80DFC">
        <w:rPr>
          <w:rFonts w:ascii="Times New Roman" w:hAnsi="Times New Roman"/>
          <w:sz w:val="28"/>
          <w:szCs w:val="28"/>
        </w:rPr>
        <w:t xml:space="preserve"> </w:t>
      </w:r>
      <w:r w:rsidRPr="00933CAF">
        <w:rPr>
          <w:rFonts w:ascii="Times New Roman" w:hAnsi="Times New Roman"/>
          <w:sz w:val="28"/>
          <w:szCs w:val="28"/>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F80DFC">
        <w:rPr>
          <w:rFonts w:ascii="Times New Roman" w:hAnsi="Times New Roman"/>
          <w:sz w:val="28"/>
          <w:szCs w:val="28"/>
        </w:rPr>
        <w:t xml:space="preserve"> </w:t>
      </w:r>
      <w:r w:rsidRPr="00933CAF">
        <w:rPr>
          <w:rFonts w:ascii="Times New Roman" w:hAnsi="Times New Roman"/>
          <w:sz w:val="28"/>
          <w:szCs w:val="28"/>
        </w:rPr>
        <w:t>по выбору).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933CAF">
        <w:rPr>
          <w:rFonts w:ascii="Times New Roman" w:hAnsi="Times New Roman"/>
          <w:sz w:val="28"/>
          <w:szCs w:val="28"/>
        </w:rPr>
        <w:t>обучающегося</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Пейзаж в живописи. Передача в пейзаже состояний в природе. Выбор</w:t>
      </w:r>
      <w:r w:rsidR="00F80DFC">
        <w:rPr>
          <w:rFonts w:ascii="Times New Roman" w:hAnsi="Times New Roman"/>
          <w:sz w:val="28"/>
          <w:szCs w:val="28"/>
        </w:rPr>
        <w:t xml:space="preserve"> </w:t>
      </w:r>
      <w:r w:rsidRPr="00933CAF">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F80DFC">
        <w:rPr>
          <w:rFonts w:ascii="Times New Roman" w:hAnsi="Times New Roman"/>
          <w:sz w:val="28"/>
          <w:szCs w:val="28"/>
        </w:rPr>
        <w:t xml:space="preserve"> </w:t>
      </w:r>
      <w:r w:rsidRPr="00933CAF">
        <w:rPr>
          <w:rFonts w:ascii="Times New Roman" w:hAnsi="Times New Roman"/>
          <w:sz w:val="28"/>
          <w:szCs w:val="28"/>
        </w:rPr>
        <w:t>в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Портрет человека по памяти и представлению с </w:t>
      </w:r>
      <w:r w:rsidR="00FF7C26" w:rsidRPr="00933CAF">
        <w:rPr>
          <w:rFonts w:ascii="Times New Roman" w:hAnsi="Times New Roman"/>
          <w:sz w:val="28"/>
          <w:szCs w:val="28"/>
        </w:rPr>
        <w:t xml:space="preserve">использованием </w:t>
      </w:r>
      <w:r w:rsidRPr="00933CAF">
        <w:rPr>
          <w:rFonts w:ascii="Times New Roman" w:hAnsi="Times New Roman"/>
          <w:sz w:val="28"/>
          <w:szCs w:val="28"/>
        </w:rPr>
        <w:t>натур</w:t>
      </w:r>
      <w:r w:rsidR="00FF7C26" w:rsidRPr="00933CAF">
        <w:rPr>
          <w:rFonts w:ascii="Times New Roman" w:hAnsi="Times New Roman"/>
          <w:sz w:val="28"/>
          <w:szCs w:val="28"/>
        </w:rPr>
        <w:t>ы</w:t>
      </w:r>
      <w:r w:rsidRPr="00933CAF">
        <w:rPr>
          <w:rFonts w:ascii="Times New Roman" w:hAnsi="Times New Roman"/>
          <w:sz w:val="28"/>
          <w:szCs w:val="28"/>
        </w:rPr>
        <w:t>. Выражение в портрете (автопортрете) характера человека, особенностей его личностис использованием выразительных возможностей композиционного размещенияв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игрушки из подручного нехудожественного материала, придание</w:t>
      </w:r>
      <w:r w:rsidR="00F80DFC">
        <w:rPr>
          <w:rFonts w:ascii="Times New Roman" w:hAnsi="Times New Roman"/>
          <w:sz w:val="28"/>
          <w:szCs w:val="28"/>
        </w:rPr>
        <w:t xml:space="preserve"> </w:t>
      </w:r>
      <w:r w:rsidRPr="00933CAF">
        <w:rPr>
          <w:rFonts w:ascii="Times New Roman" w:hAnsi="Times New Roman"/>
          <w:sz w:val="28"/>
          <w:szCs w:val="28"/>
        </w:rPr>
        <w:t>ей одушевлённого образа (добавления деталей лепных или из бумаги, ниток</w:t>
      </w:r>
      <w:r w:rsidR="00F80DFC">
        <w:rPr>
          <w:rFonts w:ascii="Times New Roman" w:hAnsi="Times New Roman"/>
          <w:sz w:val="28"/>
          <w:szCs w:val="28"/>
        </w:rPr>
        <w:t xml:space="preserve"> </w:t>
      </w:r>
      <w:r w:rsidRPr="00933CAF">
        <w:rPr>
          <w:rFonts w:ascii="Times New Roman" w:hAnsi="Times New Roman"/>
          <w:sz w:val="28"/>
          <w:szCs w:val="28"/>
        </w:rPr>
        <w:t>или других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эскиза парковой скульптуры. Выражение пластики движения</w:t>
      </w:r>
      <w:r w:rsidR="00F80DFC">
        <w:rPr>
          <w:rFonts w:ascii="Times New Roman" w:hAnsi="Times New Roman"/>
          <w:sz w:val="28"/>
          <w:szCs w:val="28"/>
        </w:rPr>
        <w:t xml:space="preserve"> </w:t>
      </w:r>
      <w:r w:rsidRPr="00933CAF">
        <w:rPr>
          <w:rFonts w:ascii="Times New Roman" w:hAnsi="Times New Roman"/>
          <w:sz w:val="28"/>
          <w:szCs w:val="28"/>
        </w:rPr>
        <w:t>в скульптуре. Работа с пластилином или глиной.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Приёмы исполнения орнаментов и выполнение эскизов украшения посуды</w:t>
      </w:r>
      <w:r w:rsidR="00F80DFC">
        <w:rPr>
          <w:rFonts w:ascii="Times New Roman" w:hAnsi="Times New Roman"/>
          <w:sz w:val="28"/>
          <w:szCs w:val="28"/>
        </w:rPr>
        <w:t xml:space="preserve"> </w:t>
      </w:r>
      <w:r w:rsidRPr="00933CAF">
        <w:rPr>
          <w:rFonts w:ascii="Times New Roman" w:hAnsi="Times New Roman"/>
          <w:sz w:val="28"/>
          <w:szCs w:val="28"/>
        </w:rPr>
        <w:t>из дерева и глины в традициях народных художественных промыслов Хохломы</w:t>
      </w:r>
      <w:r w:rsidR="00F80DFC">
        <w:rPr>
          <w:rFonts w:ascii="Times New Roman" w:hAnsi="Times New Roman"/>
          <w:sz w:val="28"/>
          <w:szCs w:val="28"/>
        </w:rPr>
        <w:t xml:space="preserve"> </w:t>
      </w:r>
      <w:r w:rsidRPr="00933CAF">
        <w:rPr>
          <w:rFonts w:ascii="Times New Roman" w:hAnsi="Times New Roman"/>
          <w:sz w:val="28"/>
          <w:szCs w:val="28"/>
        </w:rPr>
        <w:t>и Гжели (или в традициях других промыслов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w:t>
      </w:r>
      <w:r w:rsidR="00F80DFC">
        <w:rPr>
          <w:rFonts w:ascii="Times New Roman" w:hAnsi="Times New Roman"/>
          <w:sz w:val="28"/>
          <w:szCs w:val="28"/>
        </w:rPr>
        <w:t xml:space="preserve"> </w:t>
      </w:r>
      <w:r w:rsidRPr="00933CAF">
        <w:rPr>
          <w:rFonts w:ascii="Times New Roman" w:hAnsi="Times New Roman"/>
          <w:sz w:val="28"/>
          <w:szCs w:val="28"/>
        </w:rPr>
        <w:t>их платков.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F80DFC">
        <w:rPr>
          <w:rFonts w:ascii="Times New Roman" w:hAnsi="Times New Roman"/>
          <w:sz w:val="28"/>
          <w:szCs w:val="28"/>
        </w:rPr>
        <w:t xml:space="preserve"> </w:t>
      </w:r>
      <w:r w:rsidRPr="00933CAF">
        <w:rPr>
          <w:rFonts w:ascii="Times New Roman" w:hAnsi="Times New Roman"/>
          <w:sz w:val="28"/>
          <w:szCs w:val="28"/>
        </w:rPr>
        <w:t>на основе использования фотографий и образных представлений.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Иллюстрации в детских книгах и дизайн детской книги. Рассматривание</w:t>
      </w:r>
      <w:r w:rsidR="00F80DFC">
        <w:rPr>
          <w:rFonts w:ascii="Times New Roman" w:hAnsi="Times New Roman"/>
          <w:sz w:val="28"/>
          <w:szCs w:val="28"/>
        </w:rPr>
        <w:t xml:space="preserve"> </w:t>
      </w:r>
      <w:r w:rsidRPr="00933CAF">
        <w:rPr>
          <w:rFonts w:ascii="Times New Roman" w:hAnsi="Times New Roman"/>
          <w:sz w:val="28"/>
          <w:szCs w:val="28"/>
        </w:rPr>
        <w:t>и обсуждение иллюстраций известных российских иллюстраторов детских книг.</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Восприятие объектов окружающего мира – архитектура, улицы города</w:t>
      </w:r>
      <w:r w:rsidR="00F80DFC">
        <w:rPr>
          <w:rFonts w:ascii="Times New Roman" w:hAnsi="Times New Roman"/>
          <w:sz w:val="28"/>
          <w:szCs w:val="28"/>
        </w:rPr>
        <w:t xml:space="preserve"> </w:t>
      </w:r>
      <w:r w:rsidRPr="00933CAF">
        <w:rPr>
          <w:rFonts w:ascii="Times New Roman" w:hAnsi="Times New Roman"/>
          <w:sz w:val="28"/>
          <w:szCs w:val="28"/>
        </w:rPr>
        <w:t>или села. Памятники архитектуры и архитектурные достопримечательности(по выбору учителя), их значение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F80DFC">
        <w:rPr>
          <w:rFonts w:ascii="Times New Roman" w:hAnsi="Times New Roman"/>
          <w:sz w:val="28"/>
          <w:szCs w:val="28"/>
        </w:rPr>
        <w:t xml:space="preserve"> </w:t>
      </w:r>
      <w:r w:rsidRPr="00933CAF">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F80DFC">
        <w:rPr>
          <w:rFonts w:ascii="Times New Roman" w:hAnsi="Times New Roman"/>
          <w:sz w:val="28"/>
          <w:szCs w:val="28"/>
        </w:rPr>
        <w:t xml:space="preserve"> </w:t>
      </w:r>
      <w:r w:rsidRPr="00933CAF">
        <w:rPr>
          <w:rFonts w:ascii="Times New Roman" w:hAnsi="Times New Roman"/>
          <w:sz w:val="28"/>
          <w:szCs w:val="28"/>
        </w:rPr>
        <w:t>и искусству в целом.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Знания о видах пространственных искусств: виды определяются</w:t>
      </w:r>
      <w:r w:rsidR="00F80DFC">
        <w:rPr>
          <w:rFonts w:ascii="Times New Roman" w:hAnsi="Times New Roman"/>
          <w:sz w:val="28"/>
          <w:szCs w:val="28"/>
        </w:rPr>
        <w:t xml:space="preserve"> </w:t>
      </w:r>
      <w:r w:rsidRPr="00933CAF">
        <w:rPr>
          <w:rFonts w:ascii="Times New Roman" w:hAnsi="Times New Roman"/>
          <w:sz w:val="28"/>
          <w:szCs w:val="28"/>
        </w:rPr>
        <w:t>по назначению произведений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8.7.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изучение мимики лица в программе Paint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 Содержание обучения в 4 классе.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F80DFC">
        <w:rPr>
          <w:rFonts w:ascii="Times New Roman" w:hAnsi="Times New Roman"/>
          <w:sz w:val="28"/>
          <w:szCs w:val="28"/>
        </w:rPr>
        <w:t xml:space="preserve"> </w:t>
      </w:r>
      <w:r w:rsidRPr="00933CAF">
        <w:rPr>
          <w:rFonts w:ascii="Times New Roman" w:hAnsi="Times New Roman"/>
          <w:sz w:val="28"/>
          <w:szCs w:val="28"/>
        </w:rPr>
        <w:t>и стоящая фигуры.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Графическое изображение героев былин, древних легенд, сказок и сказаний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Тематические многофигурные композиции: коллективно созданные</w:t>
      </w:r>
      <w:r w:rsidR="00F80DFC">
        <w:rPr>
          <w:rFonts w:ascii="Times New Roman" w:hAnsi="Times New Roman"/>
          <w:sz w:val="28"/>
          <w:szCs w:val="28"/>
        </w:rPr>
        <w:t xml:space="preserve"> </w:t>
      </w:r>
      <w:r w:rsidRPr="00933CAF">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Знакомство со скульптурными памятниками героям и мемориальными комплексами.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Создание эскиза памятника народному герою. Работа с пластилином</w:t>
      </w:r>
      <w:r w:rsidR="00F80DFC">
        <w:rPr>
          <w:rFonts w:ascii="Times New Roman" w:hAnsi="Times New Roman"/>
          <w:sz w:val="28"/>
          <w:szCs w:val="28"/>
        </w:rPr>
        <w:t xml:space="preserve"> </w:t>
      </w:r>
      <w:r w:rsidRPr="00933CAF">
        <w:rPr>
          <w:rFonts w:ascii="Times New Roman" w:hAnsi="Times New Roman"/>
          <w:sz w:val="28"/>
          <w:szCs w:val="28"/>
        </w:rPr>
        <w:t>или глиной. Выражение значительности, трагизма и победительной силы.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F80DFC">
        <w:rPr>
          <w:rFonts w:ascii="Times New Roman" w:hAnsi="Times New Roman"/>
          <w:sz w:val="28"/>
          <w:szCs w:val="28"/>
        </w:rPr>
        <w:t xml:space="preserve"> </w:t>
      </w:r>
      <w:r w:rsidRPr="00933CAF">
        <w:rPr>
          <w:rFonts w:ascii="Times New Roman" w:hAnsi="Times New Roman"/>
          <w:sz w:val="28"/>
          <w:szCs w:val="28"/>
        </w:rPr>
        <w:t>в архитектуре, на тканях, одежде, предметах быта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Мотивы и назначение русских народных орнаментов. Деревянная резьба</w:t>
      </w:r>
      <w:r w:rsidR="00F80DFC">
        <w:rPr>
          <w:rFonts w:ascii="Times New Roman" w:hAnsi="Times New Roman"/>
          <w:sz w:val="28"/>
          <w:szCs w:val="28"/>
        </w:rPr>
        <w:t xml:space="preserve"> </w:t>
      </w:r>
      <w:r w:rsidRPr="00933CAF">
        <w:rPr>
          <w:rFonts w:ascii="Times New Roman" w:hAnsi="Times New Roman"/>
          <w:sz w:val="28"/>
          <w:szCs w:val="28"/>
        </w:rPr>
        <w:t>и роспись, украшение наличников и других элементов избы, вышивка, декор головных уборов 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Народный костюм. Русский народный праздничный костюм, символы</w:t>
      </w:r>
      <w:r w:rsidR="00F80DFC">
        <w:rPr>
          <w:rFonts w:ascii="Times New Roman" w:hAnsi="Times New Roman"/>
          <w:sz w:val="28"/>
          <w:szCs w:val="28"/>
        </w:rPr>
        <w:t xml:space="preserve"> </w:t>
      </w:r>
      <w:r w:rsidRPr="00933CAF">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Женский и мужской костюмы в традициях разных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Своеобразие одежды разных эпох и культур.</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Деревянная изба, её конструкция и декор. Моделирование избы из бумагиили изображение на плоскости в технике аппликации её фасада и традиционного декора. Понимание тесной связи красоты и пользы, функционального</w:t>
      </w:r>
      <w:r w:rsidR="00F80DFC">
        <w:rPr>
          <w:rFonts w:ascii="Times New Roman" w:hAnsi="Times New Roman"/>
          <w:sz w:val="28"/>
          <w:szCs w:val="28"/>
        </w:rPr>
        <w:t xml:space="preserve"> </w:t>
      </w:r>
      <w:r w:rsidRPr="00933CAF">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w:t>
      </w:r>
      <w:r w:rsidR="00F80DFC">
        <w:rPr>
          <w:rFonts w:ascii="Times New Roman" w:hAnsi="Times New Roman"/>
          <w:sz w:val="28"/>
          <w:szCs w:val="28"/>
        </w:rPr>
        <w:t xml:space="preserve"> </w:t>
      </w:r>
      <w:r w:rsidRPr="00933CAF">
        <w:rPr>
          <w:rFonts w:ascii="Times New Roman" w:hAnsi="Times New Roman"/>
          <w:sz w:val="28"/>
          <w:szCs w:val="28"/>
        </w:rPr>
        <w:t>как архитектурная доминанта.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Понимание значения для современных людей сохранения культурного наследия.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Билибинана темы истории и традиций русской отечественной культуры.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Примеры произведений великих европейских художников: Леонардода Винчи, Рафаэля, Рембрандта, Пикассо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Художественная культура разных эпох и народов. Представления</w:t>
      </w:r>
      <w:r w:rsidR="00F80DFC">
        <w:rPr>
          <w:rFonts w:ascii="Times New Roman" w:hAnsi="Times New Roman"/>
          <w:sz w:val="28"/>
          <w:szCs w:val="28"/>
        </w:rPr>
        <w:t xml:space="preserve"> </w:t>
      </w:r>
      <w:r w:rsidRPr="00933CAF">
        <w:rPr>
          <w:rFonts w:ascii="Times New Roman" w:hAnsi="Times New Roman"/>
          <w:sz w:val="28"/>
          <w:szCs w:val="28"/>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F80DFC">
        <w:rPr>
          <w:rFonts w:ascii="Times New Roman" w:hAnsi="Times New Roman"/>
          <w:sz w:val="28"/>
          <w:szCs w:val="28"/>
        </w:rPr>
        <w:t xml:space="preserve"> </w:t>
      </w:r>
      <w:r w:rsidRPr="00933CAF">
        <w:rPr>
          <w:rFonts w:ascii="Times New Roman" w:hAnsi="Times New Roman"/>
          <w:sz w:val="28"/>
          <w:szCs w:val="28"/>
        </w:rPr>
        <w:t>на Мамаевом кургане (и другие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9.7.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F80DFC">
        <w:rPr>
          <w:rFonts w:ascii="Times New Roman" w:hAnsi="Times New Roman"/>
          <w:sz w:val="28"/>
          <w:szCs w:val="28"/>
        </w:rPr>
        <w:t xml:space="preserve"> </w:t>
      </w:r>
      <w:r w:rsidRPr="00933CAF">
        <w:rPr>
          <w:rFonts w:ascii="Times New Roman" w:hAnsi="Times New Roman"/>
          <w:sz w:val="28"/>
          <w:szCs w:val="28"/>
        </w:rPr>
        <w:t>в том числе с учётом местных традиций).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Построение в графическом редакторе с помощью геометрических фигур</w:t>
      </w:r>
      <w:r w:rsidR="00F80DFC">
        <w:rPr>
          <w:rFonts w:ascii="Times New Roman" w:hAnsi="Times New Roman"/>
          <w:sz w:val="28"/>
          <w:szCs w:val="28"/>
        </w:rPr>
        <w:t xml:space="preserve"> </w:t>
      </w:r>
      <w:r w:rsidRPr="00933CAF">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человека(при соответствующих технических условиях).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933CAF" w:rsidRDefault="00013050" w:rsidP="008E32F1">
      <w:pPr>
        <w:spacing w:after="0" w:line="360" w:lineRule="auto"/>
        <w:ind w:firstLine="709"/>
        <w:jc w:val="both"/>
        <w:rPr>
          <w:rFonts w:ascii="Times New Roman" w:hAnsi="Times New Roman"/>
          <w:color w:val="0070C0"/>
          <w:sz w:val="28"/>
          <w:szCs w:val="28"/>
        </w:rPr>
      </w:pPr>
      <w:r w:rsidRPr="00933CAF">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w:t>
      </w:r>
      <w:r w:rsidR="00F80DFC">
        <w:rPr>
          <w:rFonts w:ascii="Times New Roman" w:hAnsi="Times New Roman"/>
          <w:sz w:val="28"/>
          <w:szCs w:val="28"/>
        </w:rPr>
        <w:t xml:space="preserve"> </w:t>
      </w:r>
      <w:r w:rsidRPr="00933CAF">
        <w:rPr>
          <w:rFonts w:ascii="Times New Roman" w:hAnsi="Times New Roman"/>
          <w:sz w:val="28"/>
          <w:szCs w:val="28"/>
        </w:rPr>
        <w:t xml:space="preserve">или </w:t>
      </w:r>
      <w:r w:rsidR="008E32F1" w:rsidRPr="00F80DFC">
        <w:rPr>
          <w:rFonts w:ascii="Times New Roman" w:hAnsi="Times New Roman"/>
          <w:sz w:val="28"/>
          <w:szCs w:val="28"/>
        </w:rPr>
        <w:t>этнокультурных традиций народов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Виртуальные тематические путешествия по художественным музеям мира.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hAnsi="Times New Roman"/>
          <w:sz w:val="28"/>
          <w:szCs w:val="28"/>
        </w:rPr>
        <w:t>165.</w:t>
      </w:r>
      <w:r w:rsidR="00013050" w:rsidRPr="00933CAF">
        <w:rPr>
          <w:rFonts w:ascii="Times New Roman" w:hAnsi="Times New Roman"/>
          <w:sz w:val="28"/>
          <w:szCs w:val="28"/>
        </w:rPr>
        <w:t>10.1. </w:t>
      </w:r>
      <w:r w:rsidR="00013050" w:rsidRPr="00933CAF">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уважени</w:t>
      </w:r>
      <w:r w:rsidR="008E32F1" w:rsidRPr="00933CAF">
        <w:rPr>
          <w:rFonts w:ascii="Times New Roman" w:hAnsi="Times New Roman"/>
          <w:sz w:val="28"/>
          <w:szCs w:val="28"/>
        </w:rPr>
        <w:t>е</w:t>
      </w:r>
      <w:r w:rsidRPr="00933CAF">
        <w:rPr>
          <w:rFonts w:ascii="Times New Roman" w:hAnsi="Times New Roman"/>
          <w:sz w:val="28"/>
          <w:szCs w:val="28"/>
        </w:rPr>
        <w:t xml:space="preserve"> и ценностно</w:t>
      </w:r>
      <w:r w:rsidR="008E32F1" w:rsidRPr="00933CAF">
        <w:rPr>
          <w:rFonts w:ascii="Times New Roman" w:hAnsi="Times New Roman"/>
          <w:sz w:val="28"/>
          <w:szCs w:val="28"/>
        </w:rPr>
        <w:t>е</w:t>
      </w:r>
      <w:r w:rsidRPr="00933CAF">
        <w:rPr>
          <w:rFonts w:ascii="Times New Roman" w:hAnsi="Times New Roman"/>
          <w:sz w:val="28"/>
          <w:szCs w:val="28"/>
        </w:rPr>
        <w:t xml:space="preserve"> отношени</w:t>
      </w:r>
      <w:r w:rsidR="008E32F1" w:rsidRPr="00933CAF">
        <w:rPr>
          <w:rFonts w:ascii="Times New Roman" w:hAnsi="Times New Roman"/>
          <w:sz w:val="28"/>
          <w:szCs w:val="28"/>
        </w:rPr>
        <w:t>е</w:t>
      </w:r>
      <w:r w:rsidRPr="00933CAF">
        <w:rPr>
          <w:rFonts w:ascii="Times New Roman" w:hAnsi="Times New Roman"/>
          <w:sz w:val="28"/>
          <w:szCs w:val="28"/>
        </w:rPr>
        <w:t xml:space="preserve"> к своей Родине – России;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развитие обучающихся;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мотиваци</w:t>
      </w:r>
      <w:r w:rsidR="008E32F1" w:rsidRPr="00933CAF">
        <w:rPr>
          <w:rFonts w:ascii="Times New Roman" w:hAnsi="Times New Roman"/>
          <w:sz w:val="28"/>
          <w:szCs w:val="28"/>
        </w:rPr>
        <w:t>я</w:t>
      </w:r>
      <w:r w:rsidRPr="00933CAF">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позитивный опыт участия в творческой деятельности; интерес</w:t>
      </w:r>
      <w:r w:rsidR="00F80DFC">
        <w:rPr>
          <w:rFonts w:ascii="Times New Roman" w:hAnsi="Times New Roman"/>
          <w:sz w:val="28"/>
          <w:szCs w:val="28"/>
        </w:rPr>
        <w:t xml:space="preserve"> </w:t>
      </w:r>
      <w:r w:rsidRPr="00933CAF">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F80DFC">
        <w:rPr>
          <w:rFonts w:ascii="Times New Roman" w:hAnsi="Times New Roman"/>
          <w:sz w:val="28"/>
          <w:szCs w:val="28"/>
        </w:rPr>
        <w:t xml:space="preserve"> </w:t>
      </w:r>
      <w:r w:rsidRPr="00933CAF">
        <w:rPr>
          <w:rFonts w:ascii="Times New Roman" w:hAnsi="Times New Roman"/>
          <w:sz w:val="28"/>
          <w:szCs w:val="28"/>
        </w:rPr>
        <w:t>и освоения в личной художественной деятельности конкретных знаний о красоте</w:t>
      </w:r>
      <w:r w:rsidR="00F80DFC">
        <w:rPr>
          <w:rFonts w:ascii="Times New Roman" w:hAnsi="Times New Roman"/>
          <w:sz w:val="28"/>
          <w:szCs w:val="28"/>
        </w:rPr>
        <w:t xml:space="preserve"> </w:t>
      </w:r>
      <w:r w:rsidRPr="00933CAF">
        <w:rPr>
          <w:rFonts w:ascii="Times New Roman" w:hAnsi="Times New Roman"/>
          <w:sz w:val="28"/>
          <w:szCs w:val="28"/>
        </w:rPr>
        <w:t>и мудрости, заложенных в культурных традициях.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F80DFC">
        <w:rPr>
          <w:rFonts w:ascii="Times New Roman" w:hAnsi="Times New Roman"/>
          <w:sz w:val="28"/>
          <w:szCs w:val="28"/>
        </w:rPr>
        <w:t xml:space="preserve"> </w:t>
      </w:r>
      <w:r w:rsidRPr="00933CAF">
        <w:rPr>
          <w:rFonts w:ascii="Times New Roman" w:hAnsi="Times New Roman"/>
          <w:sz w:val="28"/>
          <w:szCs w:val="28"/>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F80DFC">
        <w:rPr>
          <w:rFonts w:ascii="Times New Roman" w:hAnsi="Times New Roman"/>
          <w:sz w:val="28"/>
          <w:szCs w:val="28"/>
        </w:rPr>
        <w:t xml:space="preserve"> </w:t>
      </w:r>
      <w:r w:rsidRPr="00933CAF">
        <w:rPr>
          <w:rFonts w:ascii="Times New Roman" w:hAnsi="Times New Roman"/>
          <w:sz w:val="28"/>
          <w:szCs w:val="28"/>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F80DFC">
        <w:rPr>
          <w:rFonts w:ascii="Times New Roman" w:hAnsi="Times New Roman"/>
          <w:sz w:val="28"/>
          <w:szCs w:val="28"/>
        </w:rPr>
        <w:t xml:space="preserve"> </w:t>
      </w:r>
      <w:r w:rsidRPr="00933CAF">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F80DFC">
        <w:rPr>
          <w:rFonts w:ascii="Times New Roman" w:hAnsi="Times New Roman"/>
          <w:sz w:val="28"/>
          <w:szCs w:val="28"/>
        </w:rPr>
        <w:t xml:space="preserve"> </w:t>
      </w:r>
      <w:r w:rsidRPr="00933CAF">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F80DFC">
        <w:rPr>
          <w:rFonts w:ascii="Times New Roman" w:hAnsi="Times New Roman"/>
          <w:sz w:val="28"/>
          <w:szCs w:val="28"/>
        </w:rPr>
        <w:t xml:space="preserve"> </w:t>
      </w:r>
      <w:r w:rsidRPr="00933CAF">
        <w:rPr>
          <w:rFonts w:ascii="Times New Roman" w:hAnsi="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F80DFC">
        <w:rPr>
          <w:rFonts w:ascii="Times New Roman" w:hAnsi="Times New Roman"/>
          <w:sz w:val="28"/>
          <w:szCs w:val="28"/>
        </w:rPr>
        <w:t xml:space="preserve"> </w:t>
      </w:r>
      <w:r w:rsidRPr="00933CAF">
        <w:rPr>
          <w:rFonts w:ascii="Times New Roman" w:hAnsi="Times New Roman"/>
          <w:sz w:val="28"/>
          <w:szCs w:val="28"/>
        </w:rPr>
        <w:t>в команде, выполнять коллективную работу – обязательные требования</w:t>
      </w:r>
      <w:r w:rsidR="00F80DFC">
        <w:rPr>
          <w:rFonts w:ascii="Times New Roman" w:hAnsi="Times New Roman"/>
          <w:sz w:val="28"/>
          <w:szCs w:val="28"/>
        </w:rPr>
        <w:t xml:space="preserve"> </w:t>
      </w:r>
      <w:r w:rsidRPr="00933CAF">
        <w:rPr>
          <w:rFonts w:ascii="Times New Roman" w:hAnsi="Times New Roman"/>
          <w:sz w:val="28"/>
          <w:szCs w:val="28"/>
        </w:rPr>
        <w:t>к определённым заданиям по программе.</w:t>
      </w:r>
      <w:bookmarkStart w:id="238" w:name="_Toc124264881"/>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8"/>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Пространственные представления и сенсорные способности: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характеризовать форму предмета,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доминантные черты (характерные особенности) в визуальном образе;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сравнивать плоскостные и пространственные объекты по заданным основаниям;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ассоциативные связи между визуальными образами разных форми предметов;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сопоставлять части и целое в видимом образе, предмете,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пропорциональные отношения частей внутри целого</w:t>
      </w:r>
      <w:r w:rsidR="00F80DFC">
        <w:rPr>
          <w:rFonts w:ascii="Times New Roman" w:hAnsi="Times New Roman"/>
          <w:sz w:val="28"/>
          <w:szCs w:val="28"/>
        </w:rPr>
        <w:t xml:space="preserve"> </w:t>
      </w:r>
      <w:r w:rsidRPr="00933CAF">
        <w:rPr>
          <w:rFonts w:ascii="Times New Roman" w:hAnsi="Times New Roman"/>
          <w:sz w:val="28"/>
          <w:szCs w:val="28"/>
        </w:rPr>
        <w:t>и предметов между собой;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обобщать форму составной конструкции;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ритмические отношения в пространстве</w:t>
      </w:r>
      <w:r w:rsidR="00F80DFC">
        <w:rPr>
          <w:rFonts w:ascii="Times New Roman" w:hAnsi="Times New Roman"/>
          <w:sz w:val="28"/>
          <w:szCs w:val="28"/>
        </w:rPr>
        <w:t xml:space="preserve"> </w:t>
      </w:r>
      <w:r w:rsidRPr="00933CAF">
        <w:rPr>
          <w:rFonts w:ascii="Times New Roman" w:hAnsi="Times New Roman"/>
          <w:sz w:val="28"/>
          <w:szCs w:val="28"/>
        </w:rPr>
        <w:t>и в изображении (визуальном образе) на установленных основаниях;</w:t>
      </w:r>
    </w:p>
    <w:p w:rsidR="00013050" w:rsidRPr="00933CAF" w:rsidRDefault="008E32F1" w:rsidP="00013050">
      <w:pPr>
        <w:spacing w:after="0" w:line="360" w:lineRule="auto"/>
        <w:ind w:firstLine="709"/>
        <w:jc w:val="both"/>
        <w:rPr>
          <w:rFonts w:ascii="Times New Roman" w:hAnsi="Times New Roman"/>
          <w:sz w:val="28"/>
          <w:szCs w:val="28"/>
        </w:rPr>
      </w:pPr>
      <w:r w:rsidRPr="00F80DFC">
        <w:rPr>
          <w:rFonts w:ascii="Times New Roman" w:hAnsi="Times New Roman"/>
          <w:sz w:val="28"/>
          <w:szCs w:val="28"/>
        </w:rPr>
        <w:t xml:space="preserve">передавать обобщенный </w:t>
      </w:r>
      <w:r w:rsidR="00013050" w:rsidRPr="00F80DFC">
        <w:rPr>
          <w:rFonts w:ascii="Times New Roman" w:hAnsi="Times New Roman"/>
          <w:sz w:val="28"/>
          <w:szCs w:val="28"/>
        </w:rPr>
        <w:t>образ</w:t>
      </w:r>
      <w:r w:rsidR="00013050" w:rsidRPr="00933CAF">
        <w:rPr>
          <w:rFonts w:ascii="Times New Roman" w:hAnsi="Times New Roman"/>
          <w:color w:val="5B9BD5"/>
          <w:sz w:val="28"/>
          <w:szCs w:val="28"/>
        </w:rPr>
        <w:t xml:space="preserve"> </w:t>
      </w:r>
      <w:r w:rsidR="00013050" w:rsidRPr="00933CAF">
        <w:rPr>
          <w:rFonts w:ascii="Times New Roman" w:hAnsi="Times New Roman"/>
          <w:sz w:val="28"/>
          <w:szCs w:val="28"/>
        </w:rPr>
        <w:t>реальности при построении плоской композиции;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тональные отношения (тёмное – светлое) в пространственных</w:t>
      </w:r>
      <w:r w:rsidR="00F80DFC">
        <w:rPr>
          <w:rFonts w:ascii="Times New Roman" w:hAnsi="Times New Roman"/>
          <w:sz w:val="28"/>
          <w:szCs w:val="28"/>
        </w:rPr>
        <w:t xml:space="preserve"> </w:t>
      </w:r>
      <w:r w:rsidRPr="00933CAF">
        <w:rPr>
          <w:rFonts w:ascii="Times New Roman" w:hAnsi="Times New Roman"/>
          <w:sz w:val="28"/>
          <w:szCs w:val="28"/>
        </w:rPr>
        <w:t>и плоскостных объектах;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выявлять и анализировать эмоциональное воздействие цветовых отношений</w:t>
      </w:r>
      <w:r w:rsidR="00F80DFC">
        <w:rPr>
          <w:rFonts w:ascii="Times New Roman" w:hAnsi="Times New Roman"/>
          <w:sz w:val="28"/>
          <w:szCs w:val="28"/>
        </w:rPr>
        <w:t xml:space="preserve"> </w:t>
      </w:r>
      <w:r w:rsidRPr="00933CAF">
        <w:rPr>
          <w:rFonts w:ascii="Times New Roman" w:hAnsi="Times New Roman"/>
          <w:sz w:val="28"/>
          <w:szCs w:val="28"/>
        </w:rPr>
        <w:t>в пространственной среде и плоскостном изображении.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формулировать выводы, соответствующие эстетическим, аналитическими другим учебным установкам по результатам проведённого наблюдения;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знаково-символические средства для составления орнаментов</w:t>
      </w:r>
      <w:r w:rsidR="00F80DFC">
        <w:rPr>
          <w:rFonts w:ascii="Times New Roman" w:hAnsi="Times New Roman"/>
          <w:sz w:val="28"/>
          <w:szCs w:val="28"/>
        </w:rPr>
        <w:t xml:space="preserve"> </w:t>
      </w:r>
      <w:r w:rsidRPr="00933CAF">
        <w:rPr>
          <w:rFonts w:ascii="Times New Roman" w:hAnsi="Times New Roman"/>
          <w:sz w:val="28"/>
          <w:szCs w:val="28"/>
        </w:rPr>
        <w:t>и декоративных композиций;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искусства по видам и, соответственно,</w:t>
      </w:r>
      <w:r w:rsidR="00F80DFC">
        <w:rPr>
          <w:rFonts w:ascii="Times New Roman" w:hAnsi="Times New Roman"/>
          <w:sz w:val="28"/>
          <w:szCs w:val="28"/>
        </w:rPr>
        <w:t xml:space="preserve"> п</w:t>
      </w:r>
      <w:r w:rsidRPr="00933CAF">
        <w:rPr>
          <w:rFonts w:ascii="Times New Roman" w:hAnsi="Times New Roman"/>
          <w:sz w:val="28"/>
          <w:szCs w:val="28"/>
        </w:rPr>
        <w:t>о назначению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классифицировать произведения изобразительного искусства по жанрам</w:t>
      </w:r>
      <w:r w:rsidR="00F80DFC">
        <w:rPr>
          <w:rFonts w:ascii="Times New Roman" w:hAnsi="Times New Roman"/>
          <w:sz w:val="28"/>
          <w:szCs w:val="28"/>
        </w:rPr>
        <w:t xml:space="preserve"> </w:t>
      </w:r>
      <w:r w:rsidRPr="00933CAF">
        <w:rPr>
          <w:rFonts w:ascii="Times New Roman" w:hAnsi="Times New Roman"/>
          <w:sz w:val="28"/>
          <w:szCs w:val="28"/>
        </w:rPr>
        <w:t>в качестве инструмента анализа содержания произведений;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ставить и использовать вопросы как исследовательский инструмент познания.</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10.2.2. У обучающегося будут сформированы умения работать</w:t>
      </w:r>
      <w:r w:rsidR="00F80DFC">
        <w:rPr>
          <w:rFonts w:ascii="Times New Roman" w:hAnsi="Times New Roman"/>
          <w:sz w:val="28"/>
          <w:szCs w:val="28"/>
        </w:rPr>
        <w:t xml:space="preserve"> </w:t>
      </w:r>
      <w:r w:rsidR="00013050" w:rsidRPr="00933CAF">
        <w:rPr>
          <w:rFonts w:ascii="Times New Roman" w:hAnsi="Times New Roman"/>
          <w:sz w:val="28"/>
          <w:szCs w:val="28"/>
        </w:rPr>
        <w:t>с информацией как часть познавательных универсальных учебных действий: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электронные образовательные ресурсы;</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работать с электронными учебниками и учебными пособиями;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F80DFC">
        <w:rPr>
          <w:rFonts w:ascii="Times New Roman" w:hAnsi="Times New Roman"/>
          <w:sz w:val="28"/>
          <w:szCs w:val="28"/>
        </w:rPr>
        <w:t xml:space="preserve"> </w:t>
      </w:r>
      <w:r w:rsidRPr="00933CAF">
        <w:rPr>
          <w:rFonts w:ascii="Times New Roman" w:hAnsi="Times New Roman"/>
          <w:sz w:val="28"/>
          <w:szCs w:val="28"/>
        </w:rPr>
        <w:t>и схемах;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самостоятельно </w:t>
      </w:r>
      <w:r w:rsidR="005D7C98" w:rsidRPr="00933CAF">
        <w:rPr>
          <w:rFonts w:ascii="Times New Roman" w:hAnsi="Times New Roman"/>
          <w:sz w:val="28"/>
          <w:szCs w:val="28"/>
        </w:rPr>
        <w:t>подготавливать</w:t>
      </w:r>
      <w:r w:rsidRPr="00933CAF">
        <w:rPr>
          <w:rFonts w:ascii="Times New Roman" w:hAnsi="Times New Roman"/>
          <w:sz w:val="28"/>
          <w:szCs w:val="28"/>
        </w:rPr>
        <w:t xml:space="preserve"> информацию на заданную или выбранную темуи представлять её в различных видах: рисунках и эскизах, электронных презентациях;</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по архитектурным памятникам,</w:t>
      </w:r>
      <w:r w:rsidR="00F80DFC">
        <w:rPr>
          <w:rFonts w:ascii="Times New Roman" w:hAnsi="Times New Roman"/>
          <w:sz w:val="28"/>
          <w:szCs w:val="28"/>
        </w:rPr>
        <w:t xml:space="preserve"> </w:t>
      </w:r>
      <w:r w:rsidRPr="00933CAF">
        <w:rPr>
          <w:rFonts w:ascii="Times New Roman" w:hAnsi="Times New Roman"/>
          <w:sz w:val="28"/>
          <w:szCs w:val="28"/>
        </w:rP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правила информационной безопасности при работе в Интернет</w:t>
      </w:r>
      <w:r w:rsidR="000D1029" w:rsidRPr="00933CAF">
        <w:rPr>
          <w:rFonts w:ascii="Times New Roman" w:hAnsi="Times New Roman"/>
          <w:sz w:val="28"/>
          <w:szCs w:val="28"/>
        </w:rPr>
        <w:t>е</w:t>
      </w:r>
      <w:r w:rsidRPr="00933CAF">
        <w:rPr>
          <w:rFonts w:ascii="Times New Roman" w:hAnsi="Times New Roman"/>
          <w:sz w:val="28"/>
          <w:szCs w:val="28"/>
        </w:rPr>
        <w:t>.</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вести диалог и участвовать в дискуссии, проявляя уважительное отношение</w:t>
      </w:r>
      <w:r w:rsidR="00F80DFC">
        <w:rPr>
          <w:rFonts w:ascii="Times New Roman" w:hAnsi="Times New Roman"/>
          <w:sz w:val="28"/>
          <w:szCs w:val="28"/>
        </w:rPr>
        <w:t xml:space="preserve"> </w:t>
      </w:r>
      <w:r w:rsidRPr="00933CAF">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находить общее решение и разрешать конфликты на основе общих позиций</w:t>
      </w:r>
      <w:r w:rsidR="00F80DFC">
        <w:rPr>
          <w:rFonts w:ascii="Times New Roman" w:hAnsi="Times New Roman"/>
          <w:sz w:val="28"/>
          <w:szCs w:val="28"/>
        </w:rPr>
        <w:t xml:space="preserve"> </w:t>
      </w:r>
      <w:r w:rsidRPr="00933CAF">
        <w:rPr>
          <w:rFonts w:ascii="Times New Roman" w:hAnsi="Times New Roman"/>
          <w:sz w:val="28"/>
          <w:szCs w:val="28"/>
        </w:rPr>
        <w:t>и учёта интересов в процессе совместной художественной деятельности;</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F80DFC">
        <w:rPr>
          <w:rFonts w:ascii="Times New Roman" w:hAnsi="Times New Roman"/>
          <w:sz w:val="28"/>
          <w:szCs w:val="28"/>
        </w:rPr>
        <w:t xml:space="preserve"> </w:t>
      </w:r>
      <w:r w:rsidRPr="00933CAF">
        <w:rPr>
          <w:rFonts w:ascii="Times New Roman" w:hAnsi="Times New Roman"/>
          <w:sz w:val="28"/>
          <w:szCs w:val="28"/>
        </w:rPr>
        <w:t>к своей задаче по достижению общего результата.</w:t>
      </w:r>
    </w:p>
    <w:p w:rsidR="00013050" w:rsidRPr="00933CAF" w:rsidRDefault="00C26CF4"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10.2.4. У обучающегося будут сформированы умения самоорганизации</w:t>
      </w:r>
      <w:r w:rsidR="00F80DFC">
        <w:rPr>
          <w:rFonts w:ascii="Times New Roman" w:hAnsi="Times New Roman"/>
          <w:sz w:val="28"/>
          <w:szCs w:val="28"/>
        </w:rPr>
        <w:t xml:space="preserve"> </w:t>
      </w:r>
      <w:r w:rsidR="00013050" w:rsidRPr="00933CAF">
        <w:rPr>
          <w:rFonts w:ascii="Times New Roman" w:hAnsi="Times New Roman"/>
          <w:sz w:val="28"/>
          <w:szCs w:val="28"/>
        </w:rPr>
        <w:t xml:space="preserve">и самоконтроля как часть регулятивных универсальных учебных действий: </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внимательно относиться и выполнять учебные задачи, поставленные учителем;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соблюдать последовательность учебных действий при выполнении задания;</w:t>
      </w:r>
    </w:p>
    <w:p w:rsidR="00013050" w:rsidRPr="00933CAF" w:rsidRDefault="0073548E"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1</w:t>
      </w:r>
      <w:r w:rsidR="00013050" w:rsidRPr="00933CAF">
        <w:rPr>
          <w:rFonts w:ascii="Times New Roman" w:hAnsi="Times New Roman"/>
          <w:sz w:val="28"/>
          <w:szCs w:val="28"/>
        </w:rPr>
        <w:t>порядок в окружающем пространстве и бережно относясь к используемым материалам;</w:t>
      </w:r>
    </w:p>
    <w:p w:rsidR="00013050" w:rsidRPr="00933CAF" w:rsidRDefault="00013050" w:rsidP="00013050">
      <w:pPr>
        <w:tabs>
          <w:tab w:val="left" w:pos="10490"/>
        </w:tabs>
        <w:spacing w:after="0" w:line="360" w:lineRule="auto"/>
        <w:ind w:firstLine="709"/>
        <w:jc w:val="both"/>
        <w:rPr>
          <w:rFonts w:ascii="Times New Roman" w:hAnsi="Times New Roman"/>
          <w:sz w:val="28"/>
          <w:szCs w:val="28"/>
        </w:rPr>
      </w:pPr>
      <w:r w:rsidRPr="00933CAF">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933CAF" w:rsidRDefault="00C26CF4" w:rsidP="00013050">
      <w:pPr>
        <w:spacing w:after="0" w:line="360" w:lineRule="auto"/>
        <w:ind w:firstLine="709"/>
        <w:jc w:val="both"/>
        <w:rPr>
          <w:rFonts w:ascii="Times New Roman" w:hAnsi="Times New Roman"/>
          <w:sz w:val="28"/>
          <w:szCs w:val="28"/>
        </w:rPr>
      </w:pPr>
      <w:bookmarkStart w:id="239" w:name="_Toc124264882"/>
      <w:r w:rsidRPr="00933CAF">
        <w:rPr>
          <w:rFonts w:ascii="Times New Roman" w:hAnsi="Times New Roman"/>
          <w:sz w:val="28"/>
          <w:szCs w:val="28"/>
        </w:rPr>
        <w:t>165.</w:t>
      </w:r>
      <w:r w:rsidR="00013050" w:rsidRPr="00933CAF">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9"/>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применения свойств простых графических материалов</w:t>
      </w:r>
      <w:r w:rsidR="00F80DFC">
        <w:rPr>
          <w:rFonts w:ascii="Times New Roman" w:hAnsi="Times New Roman"/>
          <w:sz w:val="28"/>
          <w:szCs w:val="28"/>
        </w:rPr>
        <w:t xml:space="preserve"> </w:t>
      </w:r>
      <w:r w:rsidRPr="00933CAF">
        <w:rPr>
          <w:rFonts w:ascii="Times New Roman" w:hAnsi="Times New Roman"/>
          <w:sz w:val="28"/>
          <w:szCs w:val="28"/>
        </w:rPr>
        <w:t>в самостоятельной творческой работе в условиях урока.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рисунка простого (плоского) предмета с натуры.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первичные знания и навыки композиционного расположения изображения на листе.</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w:t>
      </w:r>
      <w:r w:rsidR="00013050" w:rsidRPr="00933CAF">
        <w:rPr>
          <w:rFonts w:ascii="Times New Roman" w:hAnsi="Times New Roman"/>
          <w:sz w:val="28"/>
          <w:szCs w:val="28"/>
        </w:rPr>
        <w:t>ыбирать вертикальный или горизонтальный формат листа</w:t>
      </w:r>
      <w:r w:rsidR="00F80DFC">
        <w:rPr>
          <w:rFonts w:ascii="Times New Roman" w:hAnsi="Times New Roman"/>
          <w:sz w:val="28"/>
          <w:szCs w:val="28"/>
        </w:rPr>
        <w:t xml:space="preserve"> </w:t>
      </w:r>
      <w:r w:rsidR="00013050" w:rsidRPr="00933CAF">
        <w:rPr>
          <w:rFonts w:ascii="Times New Roman" w:hAnsi="Times New Roman"/>
          <w:sz w:val="28"/>
          <w:szCs w:val="28"/>
        </w:rPr>
        <w:t>для выполнения соответствующих задач рисунка.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F80DFC">
        <w:rPr>
          <w:rFonts w:ascii="Times New Roman" w:hAnsi="Times New Roman"/>
          <w:sz w:val="28"/>
          <w:szCs w:val="28"/>
        </w:rPr>
        <w:t xml:space="preserve"> </w:t>
      </w:r>
      <w:r w:rsidR="00013050" w:rsidRPr="00933CAF">
        <w:rPr>
          <w:rFonts w:ascii="Times New Roman" w:hAnsi="Times New Roman"/>
          <w:sz w:val="28"/>
          <w:szCs w:val="28"/>
        </w:rPr>
        <w:t>в рисунке содержания и графических средств его выражения (в рамках программного материала).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красками «гуашь» в условиях урока.</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w:t>
      </w:r>
      <w:r w:rsidR="00013050" w:rsidRPr="00933CAF">
        <w:rPr>
          <w:rFonts w:ascii="Times New Roman" w:hAnsi="Times New Roman"/>
          <w:sz w:val="28"/>
          <w:szCs w:val="28"/>
        </w:rPr>
        <w:t xml:space="preserve"> тр</w:t>
      </w:r>
      <w:r w:rsidRPr="00933CAF">
        <w:rPr>
          <w:rFonts w:ascii="Times New Roman" w:hAnsi="Times New Roman"/>
          <w:sz w:val="28"/>
          <w:szCs w:val="28"/>
        </w:rPr>
        <w:t>ех</w:t>
      </w:r>
      <w:r w:rsidR="00013050" w:rsidRPr="00933CAF">
        <w:rPr>
          <w:rFonts w:ascii="Times New Roman" w:hAnsi="Times New Roman"/>
          <w:sz w:val="28"/>
          <w:szCs w:val="28"/>
        </w:rPr>
        <w:t xml:space="preserve"> основных цвет</w:t>
      </w:r>
      <w:r w:rsidRPr="00933CAF">
        <w:rPr>
          <w:rFonts w:ascii="Times New Roman" w:hAnsi="Times New Roman"/>
          <w:sz w:val="28"/>
          <w:szCs w:val="28"/>
        </w:rPr>
        <w:t>ах</w:t>
      </w:r>
      <w:r w:rsidR="00013050" w:rsidRPr="00933CAF">
        <w:rPr>
          <w:rFonts w:ascii="Times New Roman" w:hAnsi="Times New Roman"/>
          <w:sz w:val="28"/>
          <w:szCs w:val="28"/>
        </w:rPr>
        <w:t>; обсуждать и называть ассоциативные представления, которые рождает каждый цвет.</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Осознавать эмоциональное звучание цвета и формулировать своё мнение</w:t>
      </w:r>
      <w:r w:rsidR="00F80DFC">
        <w:rPr>
          <w:rFonts w:ascii="Times New Roman" w:hAnsi="Times New Roman"/>
          <w:sz w:val="28"/>
          <w:szCs w:val="28"/>
        </w:rPr>
        <w:t xml:space="preserve"> </w:t>
      </w:r>
      <w:r w:rsidR="00AB23F8" w:rsidRPr="00933CAF">
        <w:rPr>
          <w:rFonts w:ascii="Times New Roman" w:hAnsi="Times New Roman"/>
          <w:sz w:val="28"/>
          <w:szCs w:val="28"/>
        </w:rPr>
        <w:t>с использованием опыта жизненных ассоциаций</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Вести творческую работу на заданную тему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зрительны</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организованн</w:t>
      </w:r>
      <w:r w:rsidR="00AB23F8" w:rsidRPr="00933CAF">
        <w:rPr>
          <w:rFonts w:ascii="Times New Roman" w:hAnsi="Times New Roman"/>
          <w:sz w:val="28"/>
          <w:szCs w:val="28"/>
        </w:rPr>
        <w:t>ую</w:t>
      </w:r>
      <w:r w:rsidRPr="00933CAF">
        <w:rPr>
          <w:rFonts w:ascii="Times New Roman" w:hAnsi="Times New Roman"/>
          <w:sz w:val="28"/>
          <w:szCs w:val="28"/>
        </w:rPr>
        <w:t xml:space="preserve"> педагогом.</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10.3.4. Модуль «Декоративно-прикладное искусство».</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ассматривать и эстетически характеризовать различные примеры узоров</w:t>
      </w:r>
      <w:r w:rsidR="00F80DFC">
        <w:rPr>
          <w:rFonts w:ascii="Times New Roman" w:hAnsi="Times New Roman"/>
          <w:sz w:val="28"/>
          <w:szCs w:val="28"/>
        </w:rPr>
        <w:t xml:space="preserve"> </w:t>
      </w:r>
      <w:r w:rsidR="00013050" w:rsidRPr="00933CAF">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Учиться использовать правила симметрии в своей художественной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знания о значении и назначении украшений в жизни людей.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различные произведения архитектуры в окружающем мире(по фотографиям в условиях урока); анализировать и характеризовать особенности</w:t>
      </w:r>
      <w:r w:rsidR="00F80DFC">
        <w:rPr>
          <w:rFonts w:ascii="Times New Roman" w:hAnsi="Times New Roman"/>
          <w:sz w:val="28"/>
          <w:szCs w:val="28"/>
        </w:rPr>
        <w:t xml:space="preserve"> </w:t>
      </w:r>
      <w:r w:rsidRPr="00933CAF">
        <w:rPr>
          <w:rFonts w:ascii="Times New Roman" w:hAnsi="Times New Roman"/>
          <w:sz w:val="28"/>
          <w:szCs w:val="28"/>
        </w:rPr>
        <w:t>и составные части рассматриваемых зданий.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пространственного макетирования (сказочный город)в форме коллективной игровой деятельности.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представления о конструктивной основе любого предмета</w:t>
      </w:r>
      <w:r w:rsidR="00F80DFC">
        <w:rPr>
          <w:rFonts w:ascii="Times New Roman" w:hAnsi="Times New Roman"/>
          <w:sz w:val="28"/>
          <w:szCs w:val="28"/>
        </w:rPr>
        <w:t xml:space="preserve"> </w:t>
      </w:r>
      <w:r w:rsidRPr="00933CAF">
        <w:rPr>
          <w:rFonts w:ascii="Times New Roman" w:hAnsi="Times New Roman"/>
          <w:sz w:val="28"/>
          <w:szCs w:val="28"/>
        </w:rPr>
        <w:t>и первичные навыки анализа его строения.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F80DFC">
        <w:rPr>
          <w:rFonts w:ascii="Times New Roman" w:hAnsi="Times New Roman"/>
          <w:sz w:val="28"/>
          <w:szCs w:val="28"/>
        </w:rPr>
        <w:t xml:space="preserve"> </w:t>
      </w:r>
      <w:r w:rsidRPr="00933CAF">
        <w:rPr>
          <w:rFonts w:ascii="Times New Roman" w:hAnsi="Times New Roman"/>
          <w:sz w:val="28"/>
          <w:szCs w:val="28"/>
        </w:rPr>
        <w:t>а также соответствия учебной задаче, поставленной учителем.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933CAF">
        <w:rPr>
          <w:rFonts w:ascii="Times New Roman" w:hAnsi="Times New Roman"/>
          <w:sz w:val="28"/>
          <w:szCs w:val="28"/>
        </w:rPr>
        <w:t>понимать значения</w:t>
      </w:r>
      <w:r w:rsidRPr="00933CAF">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933CAF">
        <w:rPr>
          <w:rFonts w:ascii="Times New Roman" w:hAnsi="Times New Roman"/>
          <w:sz w:val="28"/>
          <w:szCs w:val="28"/>
        </w:rPr>
        <w:t>ом (В.М. Васнецова</w:t>
      </w:r>
      <w:r w:rsidRPr="00933CAF">
        <w:rPr>
          <w:rFonts w:ascii="Times New Roman" w:hAnsi="Times New Roman"/>
          <w:sz w:val="28"/>
          <w:szCs w:val="28"/>
        </w:rPr>
        <w:t>и других художников по выбору учителя), а также произведенийс ярко выраженным эмоциональным настроением (например, натюрморты</w:t>
      </w:r>
      <w:r w:rsidR="00F80DFC">
        <w:rPr>
          <w:rFonts w:ascii="Times New Roman" w:hAnsi="Times New Roman"/>
          <w:sz w:val="28"/>
          <w:szCs w:val="28"/>
        </w:rPr>
        <w:t xml:space="preserve"> </w:t>
      </w:r>
      <w:r w:rsidRPr="00933CAF">
        <w:rPr>
          <w:rFonts w:ascii="Times New Roman" w:hAnsi="Times New Roman"/>
          <w:sz w:val="28"/>
          <w:szCs w:val="28"/>
        </w:rPr>
        <w:t>В. Ван Гога или А. Матисса).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10.3.7.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фотографий с целью эстетического</w:t>
      </w:r>
      <w:r w:rsidR="00F80DFC">
        <w:rPr>
          <w:rFonts w:ascii="Times New Roman" w:hAnsi="Times New Roman"/>
          <w:sz w:val="28"/>
          <w:szCs w:val="28"/>
        </w:rPr>
        <w:t xml:space="preserve"> </w:t>
      </w:r>
      <w:r w:rsidRPr="00933CAF">
        <w:rPr>
          <w:rFonts w:ascii="Times New Roman" w:hAnsi="Times New Roman"/>
          <w:sz w:val="28"/>
          <w:szCs w:val="28"/>
        </w:rPr>
        <w:t>и целенаправленного наблюдения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0" w:name="_TOC_250003"/>
    </w:p>
    <w:bookmarkEnd w:id="240"/>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навык визуального сравнения пространственных величин, приобретать умения соотносить пропорции в рисунках птиц и животных(с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зрительски</w:t>
      </w:r>
      <w:r w:rsidR="00AB23F8" w:rsidRPr="00933CAF">
        <w:rPr>
          <w:rFonts w:ascii="Times New Roman" w:hAnsi="Times New Roman"/>
          <w:sz w:val="28"/>
          <w:szCs w:val="28"/>
        </w:rPr>
        <w:t>х</w:t>
      </w:r>
      <w:r w:rsidRPr="00933CAF">
        <w:rPr>
          <w:rFonts w:ascii="Times New Roman" w:hAnsi="Times New Roman"/>
          <w:sz w:val="28"/>
          <w:szCs w:val="28"/>
        </w:rPr>
        <w:t xml:space="preserve"> впечатлени</w:t>
      </w:r>
      <w:r w:rsidR="00AB23F8" w:rsidRPr="00933CAF">
        <w:rPr>
          <w:rFonts w:ascii="Times New Roman" w:hAnsi="Times New Roman"/>
          <w:sz w:val="28"/>
          <w:szCs w:val="28"/>
        </w:rPr>
        <w:t>й</w:t>
      </w:r>
      <w:r w:rsidRPr="00933CAF">
        <w:rPr>
          <w:rFonts w:ascii="Times New Roman" w:hAnsi="Times New Roman"/>
          <w:sz w:val="28"/>
          <w:szCs w:val="28"/>
        </w:rPr>
        <w:t xml:space="preserve"> и анализ</w:t>
      </w:r>
      <w:r w:rsidR="00AB23F8" w:rsidRPr="00933CAF">
        <w:rPr>
          <w:rFonts w:ascii="Times New Roman" w:hAnsi="Times New Roman"/>
          <w:sz w:val="28"/>
          <w:szCs w:val="28"/>
        </w:rPr>
        <w:t>а</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F80DFC">
        <w:rPr>
          <w:rFonts w:ascii="Times New Roman" w:hAnsi="Times New Roman"/>
          <w:sz w:val="28"/>
          <w:szCs w:val="28"/>
        </w:rPr>
        <w:t xml:space="preserve"> </w:t>
      </w:r>
      <w:r w:rsidRPr="00933CAF">
        <w:rPr>
          <w:rFonts w:ascii="Times New Roman" w:hAnsi="Times New Roman"/>
          <w:sz w:val="28"/>
          <w:szCs w:val="28"/>
        </w:rPr>
        <w:t>и движений кистью, навыки создания выразительной фактуры и кроющие качества гуаши.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делении цветов на тёплые и холодные; различать</w:t>
      </w:r>
      <w:r w:rsidR="00F80DFC">
        <w:rPr>
          <w:rFonts w:ascii="Times New Roman" w:hAnsi="Times New Roman"/>
          <w:sz w:val="28"/>
          <w:szCs w:val="28"/>
        </w:rPr>
        <w:t xml:space="preserve"> </w:t>
      </w:r>
      <w:r w:rsidR="00013050" w:rsidRPr="00933CAF">
        <w:rPr>
          <w:rFonts w:ascii="Times New Roman" w:hAnsi="Times New Roman"/>
          <w:sz w:val="28"/>
          <w:szCs w:val="28"/>
        </w:rPr>
        <w:t>и сравнивать тёплые и холодные оттенки цвета.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933CAF">
        <w:rPr>
          <w:rFonts w:ascii="Times New Roman" w:hAnsi="Times New Roman"/>
          <w:sz w:val="28"/>
          <w:szCs w:val="28"/>
        </w:rPr>
        <w:t>и другие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Уметь </w:t>
      </w:r>
      <w:r w:rsidR="00154A6E" w:rsidRPr="00933CAF">
        <w:rPr>
          <w:rFonts w:ascii="Times New Roman" w:hAnsi="Times New Roman"/>
          <w:sz w:val="28"/>
          <w:szCs w:val="28"/>
        </w:rPr>
        <w:t xml:space="preserve">выразить </w:t>
      </w:r>
      <w:r w:rsidRPr="00933CAF">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 xml:space="preserve">Иметь представление </w:t>
      </w:r>
      <w:r w:rsidR="00013050" w:rsidRPr="00933CAF">
        <w:rPr>
          <w:rFonts w:ascii="Times New Roman" w:hAnsi="Times New Roman"/>
          <w:sz w:val="28"/>
          <w:szCs w:val="28"/>
        </w:rPr>
        <w:t>об изменениях скульптурного образа при осмотре произведения с разных сторон.</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и эстетически оценивать разнообразие формв природе, воспринимаемых как узоры.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Сравнивать, сопоставлять природные явления – узоры (например, капли, снежинки, паутинки, роса на листьях, серёжки во время цветения деревьев) –с рукотворными произведениями декоративного искусства (кружево, шитьё, ювелирные изделия </w:t>
      </w:r>
      <w:r w:rsidR="005D7C98" w:rsidRPr="00933CAF">
        <w:rPr>
          <w:rFonts w:ascii="Times New Roman" w:hAnsi="Times New Roman"/>
          <w:sz w:val="28"/>
          <w:szCs w:val="28"/>
        </w:rPr>
        <w:t>и другие</w:t>
      </w:r>
      <w:r w:rsidRPr="00933CAF">
        <w:rPr>
          <w:rFonts w:ascii="Times New Roman" w:hAnsi="Times New Roman"/>
          <w:sz w:val="28"/>
          <w:szCs w:val="28"/>
        </w:rPr>
        <w:t>).</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традициям,но и выражают характер персонажа; учиться понимать, что украшения человека рассказывают о нём, выявляют особенности его характера, его представленияо красоте.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характеризовать конструкцию архитектурных строений(по фотографиям в условиях урока), указывая составные части</w:t>
      </w:r>
      <w:r w:rsidR="00F80DFC">
        <w:rPr>
          <w:rFonts w:ascii="Times New Roman" w:hAnsi="Times New Roman"/>
          <w:sz w:val="28"/>
          <w:szCs w:val="28"/>
        </w:rPr>
        <w:t xml:space="preserve"> </w:t>
      </w:r>
      <w:r w:rsidRPr="00933CAF">
        <w:rPr>
          <w:rFonts w:ascii="Times New Roman" w:hAnsi="Times New Roman"/>
          <w:sz w:val="28"/>
          <w:szCs w:val="28"/>
        </w:rPr>
        <w:t>и их пропорциональные соотношения.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понимание образа здания, то есть его эмоционального воздействия.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F80DFC">
        <w:rPr>
          <w:rFonts w:ascii="Times New Roman" w:hAnsi="Times New Roman"/>
          <w:sz w:val="28"/>
          <w:szCs w:val="28"/>
        </w:rPr>
        <w:t xml:space="preserve"> </w:t>
      </w:r>
      <w:r w:rsidRPr="00933CAF">
        <w:rPr>
          <w:rFonts w:ascii="Times New Roman" w:hAnsi="Times New Roman"/>
          <w:sz w:val="28"/>
          <w:szCs w:val="28"/>
        </w:rPr>
        <w:t>на поставленную учебную задачу.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учителя),а также художников-анималистов (В.В. Ватагина, Е.И. Чарушина и других</w:t>
      </w:r>
      <w:r w:rsidR="00F80DFC">
        <w:rPr>
          <w:rFonts w:ascii="Times New Roman" w:hAnsi="Times New Roman"/>
          <w:sz w:val="28"/>
          <w:szCs w:val="28"/>
        </w:rPr>
        <w:t xml:space="preserve"> </w:t>
      </w:r>
      <w:r w:rsidRPr="00933CAF">
        <w:rPr>
          <w:rFonts w:ascii="Times New Roman" w:hAnsi="Times New Roman"/>
          <w:sz w:val="28"/>
          <w:szCs w:val="28"/>
        </w:rPr>
        <w:t>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10.4.7.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возможности изображения с помощью разных видов линий</w:t>
      </w:r>
      <w:r w:rsidR="00F80DFC">
        <w:rPr>
          <w:rFonts w:ascii="Times New Roman" w:hAnsi="Times New Roman"/>
          <w:sz w:val="28"/>
          <w:szCs w:val="28"/>
        </w:rPr>
        <w:t xml:space="preserve"> </w:t>
      </w:r>
      <w:r w:rsidRPr="00933CAF">
        <w:rPr>
          <w:rFonts w:ascii="Times New Roman" w:hAnsi="Times New Roman"/>
          <w:sz w:val="28"/>
          <w:szCs w:val="28"/>
        </w:rPr>
        <w:t>в программе Paint (или другом графическом редакторе).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трансформации и копирования геометрических фигур</w:t>
      </w:r>
      <w:r w:rsidR="00F80DFC">
        <w:rPr>
          <w:rFonts w:ascii="Times New Roman" w:hAnsi="Times New Roman"/>
          <w:sz w:val="28"/>
          <w:szCs w:val="28"/>
        </w:rPr>
        <w:t xml:space="preserve"> </w:t>
      </w:r>
      <w:r w:rsidRPr="00933CAF">
        <w:rPr>
          <w:rFonts w:ascii="Times New Roman" w:hAnsi="Times New Roman"/>
          <w:sz w:val="28"/>
          <w:szCs w:val="28"/>
        </w:rPr>
        <w:t>в программе Paint, а также построения из них простых рисунков или орнаментов.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в компьютерном редакторе (например, Paint) инструменты</w:t>
      </w:r>
      <w:r w:rsidR="00F80DFC">
        <w:rPr>
          <w:rFonts w:ascii="Times New Roman" w:hAnsi="Times New Roman"/>
          <w:sz w:val="28"/>
          <w:szCs w:val="28"/>
        </w:rPr>
        <w:t xml:space="preserve"> </w:t>
      </w:r>
      <w:r w:rsidRPr="00933CAF">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1" w:name="_TOC_250002"/>
    </w:p>
    <w:bookmarkEnd w:id="241"/>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933CAF">
        <w:rPr>
          <w:rFonts w:ascii="Times New Roman" w:hAnsi="Times New Roman"/>
          <w:sz w:val="28"/>
          <w:szCs w:val="28"/>
        </w:rPr>
        <w:t>прописной</w:t>
      </w:r>
      <w:r w:rsidRPr="00933CAF">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основные пропорции лица человека, взаимное расположение частей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рисования портрета (лица)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создания живописной композиции (натюрморта)по наблюдению натуры или по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творческой живописной работы – натюрморта</w:t>
      </w:r>
      <w:r w:rsidR="00F80DFC">
        <w:rPr>
          <w:rFonts w:ascii="Times New Roman" w:hAnsi="Times New Roman"/>
          <w:sz w:val="28"/>
          <w:szCs w:val="28"/>
        </w:rPr>
        <w:t xml:space="preserve"> </w:t>
      </w:r>
      <w:r w:rsidRPr="00933CAF">
        <w:rPr>
          <w:rFonts w:ascii="Times New Roman" w:hAnsi="Times New Roman"/>
          <w:sz w:val="28"/>
          <w:szCs w:val="28"/>
        </w:rPr>
        <w:t>с ярко выраженным настроением или «натюрморта-автопортрета».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Изображать красками портрет человека с </w:t>
      </w:r>
      <w:r w:rsidR="00FF7C26" w:rsidRPr="00933CAF">
        <w:rPr>
          <w:rFonts w:ascii="Times New Roman" w:hAnsi="Times New Roman"/>
          <w:sz w:val="28"/>
          <w:szCs w:val="28"/>
        </w:rPr>
        <w:t>использованием</w:t>
      </w:r>
      <w:r w:rsidRPr="00933CAF">
        <w:rPr>
          <w:rFonts w:ascii="Times New Roman" w:hAnsi="Times New Roman"/>
          <w:sz w:val="28"/>
          <w:szCs w:val="28"/>
        </w:rPr>
        <w:t xml:space="preserve"> натур</w:t>
      </w:r>
      <w:r w:rsidR="00FF7C26" w:rsidRPr="00933CAF">
        <w:rPr>
          <w:rFonts w:ascii="Times New Roman" w:hAnsi="Times New Roman"/>
          <w:sz w:val="28"/>
          <w:szCs w:val="28"/>
        </w:rPr>
        <w:t>ы</w:t>
      </w:r>
      <w:r w:rsidR="00F80DFC">
        <w:rPr>
          <w:rFonts w:ascii="Times New Roman" w:hAnsi="Times New Roman"/>
          <w:sz w:val="28"/>
          <w:szCs w:val="28"/>
        </w:rPr>
        <w:t xml:space="preserve"> </w:t>
      </w:r>
      <w:r w:rsidRPr="00933CAF">
        <w:rPr>
          <w:rFonts w:ascii="Times New Roman" w:hAnsi="Times New Roman"/>
          <w:sz w:val="28"/>
          <w:szCs w:val="28"/>
        </w:rPr>
        <w:t>или представлению.</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пейзаж, передавая в нём активное состояние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представление о деятельности художника в театре.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красками эскиз занавеса или эскиз декораций к выбранному сюжету.</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работой художников по оформлению праздников.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933CAF">
        <w:rPr>
          <w:rFonts w:ascii="Times New Roman" w:hAnsi="Times New Roman"/>
          <w:sz w:val="28"/>
          <w:szCs w:val="28"/>
        </w:rPr>
        <w:t>для</w:t>
      </w:r>
      <w:r w:rsidRPr="00933CAF">
        <w:rPr>
          <w:rFonts w:ascii="Times New Roman" w:hAnsi="Times New Roman"/>
          <w:sz w:val="28"/>
          <w:szCs w:val="28"/>
        </w:rPr>
        <w:t xml:space="preserve"> «одушевления образа».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лепки эскиза парковой скульптуры.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w:t>
      </w:r>
      <w:r w:rsidR="00D241E0" w:rsidRPr="00933CAF">
        <w:rPr>
          <w:rFonts w:ascii="Times New Roman" w:hAnsi="Times New Roman"/>
          <w:sz w:val="28"/>
          <w:szCs w:val="28"/>
        </w:rPr>
        <w:t>ва</w:t>
      </w:r>
      <w:r w:rsidRPr="00933CAF">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зрительн</w:t>
      </w:r>
      <w:r w:rsidR="00AB23F8" w:rsidRPr="00933CAF">
        <w:rPr>
          <w:rFonts w:ascii="Times New Roman" w:hAnsi="Times New Roman"/>
          <w:sz w:val="28"/>
          <w:szCs w:val="28"/>
        </w:rPr>
        <w:t>ого</w:t>
      </w:r>
      <w:r w:rsidRPr="00933CAF">
        <w:rPr>
          <w:rFonts w:ascii="Times New Roman" w:hAnsi="Times New Roman"/>
          <w:sz w:val="28"/>
          <w:szCs w:val="28"/>
        </w:rPr>
        <w:t xml:space="preserve"> материал</w:t>
      </w:r>
      <w:r w:rsidR="00AB23F8" w:rsidRPr="00933CAF">
        <w:rPr>
          <w:rFonts w:ascii="Times New Roman" w:hAnsi="Times New Roman"/>
          <w:sz w:val="28"/>
          <w:szCs w:val="28"/>
        </w:rPr>
        <w:t>а</w:t>
      </w:r>
      <w:r w:rsidRPr="00933CAF">
        <w:rPr>
          <w:rFonts w:ascii="Times New Roman" w:hAnsi="Times New Roman"/>
          <w:sz w:val="28"/>
          <w:szCs w:val="28"/>
        </w:rPr>
        <w:t xml:space="preserve"> о видах симметрии в сетчатом орнаменте.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навыки создания орнаментов при помощи штампов и трафаретов.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Придумать и нарисовать (или выполнить в технике бумагопластики) транспортное средство.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Выполнить творческий рисунок – создать образ своего города или села</w:t>
      </w:r>
      <w:r w:rsidR="00F80DFC">
        <w:rPr>
          <w:rFonts w:ascii="Times New Roman" w:hAnsi="Times New Roman"/>
          <w:sz w:val="28"/>
          <w:szCs w:val="28"/>
        </w:rPr>
        <w:t xml:space="preserve"> </w:t>
      </w:r>
      <w:r w:rsidRPr="00933CAF">
        <w:rPr>
          <w:rFonts w:ascii="Times New Roman" w:hAnsi="Times New Roman"/>
          <w:sz w:val="28"/>
          <w:szCs w:val="28"/>
        </w:rPr>
        <w:t>или участвовать в коллективной работе по созданию образа своего города или села</w:t>
      </w:r>
      <w:r w:rsidR="00F80DFC">
        <w:rPr>
          <w:rFonts w:ascii="Times New Roman" w:hAnsi="Times New Roman"/>
          <w:sz w:val="28"/>
          <w:szCs w:val="28"/>
        </w:rPr>
        <w:t xml:space="preserve"> </w:t>
      </w:r>
      <w:r w:rsidRPr="00933CAF">
        <w:rPr>
          <w:rFonts w:ascii="Times New Roman" w:hAnsi="Times New Roman"/>
          <w:sz w:val="28"/>
          <w:szCs w:val="28"/>
        </w:rPr>
        <w:t>(в виде коллажа).</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обсуждать содержание работы художника, ценностно</w:t>
      </w:r>
      <w:r w:rsidR="00F80DFC">
        <w:rPr>
          <w:rFonts w:ascii="Times New Roman" w:hAnsi="Times New Roman"/>
          <w:sz w:val="28"/>
          <w:szCs w:val="28"/>
        </w:rPr>
        <w:t xml:space="preserve"> </w:t>
      </w:r>
      <w:r w:rsidRPr="00933CAF">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w:t>
      </w:r>
      <w:r w:rsidR="00F80DFC">
        <w:rPr>
          <w:rFonts w:ascii="Times New Roman" w:hAnsi="Times New Roman"/>
          <w:sz w:val="28"/>
          <w:szCs w:val="28"/>
        </w:rPr>
        <w:t xml:space="preserve"> </w:t>
      </w:r>
      <w:r w:rsidRPr="00933CAF">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933CAF" w:rsidRDefault="00154A6E"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w:t>
      </w:r>
      <w:r w:rsidR="00013050" w:rsidRPr="00933CAF">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художников-пейзажистов: И.И. Шишкина, И.И. Левитана, </w:t>
      </w:r>
      <w:r w:rsidR="008E32F1" w:rsidRPr="00933CAF">
        <w:rPr>
          <w:rFonts w:ascii="Times New Roman" w:hAnsi="Times New Roman"/>
          <w:sz w:val="28"/>
          <w:szCs w:val="28"/>
        </w:rPr>
        <w:t xml:space="preserve">А.К. Саврасова, В.Д. Поленова, </w:t>
      </w:r>
      <w:r w:rsidR="00013050" w:rsidRPr="00933CAF">
        <w:rPr>
          <w:rFonts w:ascii="Times New Roman" w:hAnsi="Times New Roman"/>
          <w:sz w:val="28"/>
          <w:szCs w:val="28"/>
        </w:rPr>
        <w:t>И.К. Айвазовского и других (по выбору учите</w:t>
      </w:r>
      <w:r w:rsidR="002A1EFB" w:rsidRPr="00933CAF">
        <w:rPr>
          <w:rFonts w:ascii="Times New Roman" w:hAnsi="Times New Roman"/>
          <w:sz w:val="28"/>
          <w:szCs w:val="28"/>
        </w:rPr>
        <w:t xml:space="preserve">ля), приобретать представления </w:t>
      </w:r>
      <w:r w:rsidR="00013050" w:rsidRPr="00933CAF">
        <w:rPr>
          <w:rFonts w:ascii="Times New Roman" w:hAnsi="Times New Roman"/>
          <w:sz w:val="28"/>
          <w:szCs w:val="28"/>
        </w:rPr>
        <w:t>об их произведениях.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F80DFC">
        <w:rPr>
          <w:rFonts w:ascii="Times New Roman" w:hAnsi="Times New Roman"/>
          <w:sz w:val="28"/>
          <w:szCs w:val="28"/>
        </w:rPr>
        <w:t xml:space="preserve"> </w:t>
      </w:r>
      <w:r w:rsidRPr="00933CAF">
        <w:rPr>
          <w:rFonts w:ascii="Times New Roman" w:hAnsi="Times New Roman"/>
          <w:sz w:val="28"/>
          <w:szCs w:val="28"/>
        </w:rPr>
        <w:t>от виртуальных путешествий.</w:t>
      </w:r>
    </w:p>
    <w:p w:rsidR="00013050" w:rsidRPr="00933CAF" w:rsidRDefault="00D241E0" w:rsidP="00013050">
      <w:pPr>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имена</w:t>
      </w:r>
      <w:r w:rsidRPr="00933CAF">
        <w:rPr>
          <w:rFonts w:ascii="Times New Roman" w:hAnsi="Times New Roman"/>
          <w:sz w:val="28"/>
          <w:szCs w:val="28"/>
        </w:rPr>
        <w:t>х</w:t>
      </w:r>
      <w:r w:rsidR="00013050" w:rsidRPr="00933CAF">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933CAF" w:rsidRDefault="002368E7"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значения</w:t>
      </w:r>
      <w:r w:rsidR="00013050" w:rsidRPr="00933CAF">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Иметь представление о замечательных художественных музеях </w:t>
      </w:r>
      <w:r w:rsidR="00013050" w:rsidRPr="00933CAF">
        <w:rPr>
          <w:rFonts w:ascii="Times New Roman" w:hAnsi="Times New Roman"/>
          <w:sz w:val="28"/>
          <w:szCs w:val="28"/>
        </w:rPr>
        <w:t>России,</w:t>
      </w:r>
      <w:r w:rsidR="00F80DFC">
        <w:rPr>
          <w:rFonts w:ascii="Times New Roman" w:hAnsi="Times New Roman"/>
          <w:sz w:val="28"/>
          <w:szCs w:val="28"/>
        </w:rPr>
        <w:t xml:space="preserve"> </w:t>
      </w:r>
      <w:r w:rsidR="00013050" w:rsidRPr="00933CAF">
        <w:rPr>
          <w:rFonts w:ascii="Times New Roman" w:hAnsi="Times New Roman"/>
          <w:sz w:val="28"/>
          <w:szCs w:val="28"/>
        </w:rPr>
        <w:t>о коллекциях своих региональных музеев.</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10.5.7.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 помощью создания схемы лица человека его конструкцию</w:t>
      </w:r>
      <w:r w:rsidR="00F80DFC">
        <w:rPr>
          <w:rFonts w:ascii="Times New Roman" w:hAnsi="Times New Roman"/>
          <w:sz w:val="28"/>
          <w:szCs w:val="28"/>
        </w:rPr>
        <w:t xml:space="preserve"> </w:t>
      </w:r>
      <w:r w:rsidRPr="00933CAF">
        <w:rPr>
          <w:rFonts w:ascii="Times New Roman" w:hAnsi="Times New Roman"/>
          <w:sz w:val="28"/>
          <w:szCs w:val="28"/>
        </w:rPr>
        <w:t>и пропорции; осваивать с помощью графического редактора схематическое изменение мимики лица.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соединения шрифта и векторного изображения</w:t>
      </w:r>
      <w:r w:rsidR="00F80DFC">
        <w:rPr>
          <w:rFonts w:ascii="Times New Roman" w:hAnsi="Times New Roman"/>
          <w:sz w:val="28"/>
          <w:szCs w:val="28"/>
        </w:rPr>
        <w:t xml:space="preserve"> </w:t>
      </w:r>
      <w:r w:rsidRPr="00933CAF">
        <w:rPr>
          <w:rFonts w:ascii="Times New Roman" w:hAnsi="Times New Roman"/>
          <w:sz w:val="28"/>
          <w:szCs w:val="28"/>
        </w:rPr>
        <w:t>при создании, например, поздравительных открыток, афиши.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2" w:name="_TOC_250001"/>
    </w:p>
    <w:bookmarkEnd w:id="242"/>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10.6.1. Модуль «Графика».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и применять</w:t>
      </w:r>
      <w:r w:rsidR="00F80DFC">
        <w:rPr>
          <w:rFonts w:ascii="Times New Roman" w:hAnsi="Times New Roman"/>
          <w:sz w:val="28"/>
          <w:szCs w:val="28"/>
        </w:rPr>
        <w:t xml:space="preserve"> </w:t>
      </w:r>
      <w:r w:rsidRPr="00933CAF">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F80DFC">
        <w:rPr>
          <w:rFonts w:ascii="Times New Roman" w:hAnsi="Times New Roman"/>
          <w:sz w:val="28"/>
          <w:szCs w:val="28"/>
        </w:rPr>
        <w:t xml:space="preserve"> </w:t>
      </w:r>
      <w:r w:rsidRPr="00933CAF">
        <w:rPr>
          <w:rFonts w:ascii="Times New Roman" w:hAnsi="Times New Roman"/>
          <w:sz w:val="28"/>
          <w:szCs w:val="28"/>
        </w:rPr>
        <w:t>и учиться применять эти знания в своих рисунках.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представление о традиционных одеждах разных народов</w:t>
      </w:r>
      <w:r w:rsidR="00F80DFC">
        <w:rPr>
          <w:rFonts w:ascii="Times New Roman" w:hAnsi="Times New Roman"/>
          <w:sz w:val="28"/>
          <w:szCs w:val="28"/>
        </w:rPr>
        <w:t xml:space="preserve"> </w:t>
      </w:r>
      <w:r w:rsidRPr="00933CAF">
        <w:rPr>
          <w:rFonts w:ascii="Times New Roman" w:hAnsi="Times New Roman"/>
          <w:sz w:val="28"/>
          <w:szCs w:val="28"/>
        </w:rPr>
        <w:t>и представление о красоте человека в разных культурах, применять эти знания</w:t>
      </w:r>
      <w:r w:rsidR="00F80DFC">
        <w:rPr>
          <w:rFonts w:ascii="Times New Roman" w:hAnsi="Times New Roman"/>
          <w:sz w:val="28"/>
          <w:szCs w:val="28"/>
        </w:rPr>
        <w:t xml:space="preserve"> </w:t>
      </w:r>
      <w:r w:rsidRPr="00933CAF">
        <w:rPr>
          <w:rFonts w:ascii="Times New Roman" w:hAnsi="Times New Roman"/>
          <w:sz w:val="28"/>
          <w:szCs w:val="28"/>
        </w:rPr>
        <w:t>в изображении персонажей сказаний и легенд или просто представителей народов разных культур.</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зарисовки памятников отечественной и мировой архитектуры.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10.6.2. Модуль «Живопись».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F80DFC">
        <w:rPr>
          <w:rFonts w:ascii="Times New Roman" w:hAnsi="Times New Roman"/>
          <w:sz w:val="28"/>
          <w:szCs w:val="28"/>
        </w:rPr>
        <w:t xml:space="preserve"> </w:t>
      </w:r>
      <w:r w:rsidRPr="00933CAF">
        <w:rPr>
          <w:rFonts w:ascii="Times New Roman" w:hAnsi="Times New Roman"/>
          <w:sz w:val="28"/>
          <w:szCs w:val="28"/>
        </w:rPr>
        <w:t>для среднерусской природы).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F80DFC">
        <w:rPr>
          <w:rFonts w:ascii="Times New Roman" w:hAnsi="Times New Roman"/>
          <w:sz w:val="28"/>
          <w:szCs w:val="28"/>
        </w:rPr>
        <w:t xml:space="preserve"> </w:t>
      </w:r>
      <w:r w:rsidRPr="00933CAF">
        <w:rPr>
          <w:rFonts w:ascii="Times New Roman" w:hAnsi="Times New Roman"/>
          <w:sz w:val="28"/>
          <w:szCs w:val="28"/>
        </w:rPr>
        <w:t>в народном костюме.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персонажа(по представлению из выбранной культурной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Создавать двойной портрет (например, портрет матери и ребёнка).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Приобретать опыт создания композиции на тему «Древнерусский город».</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народов),в которых выражается обобщённый образ национальной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10.6.3. Модуль «Скульптура».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Лепка из пластилина эскиза памятника выбранному герою или участие</w:t>
      </w:r>
      <w:r w:rsidR="00F80DFC">
        <w:rPr>
          <w:rFonts w:ascii="Times New Roman" w:hAnsi="Times New Roman"/>
          <w:sz w:val="28"/>
          <w:szCs w:val="28"/>
        </w:rPr>
        <w:t xml:space="preserve"> </w:t>
      </w:r>
      <w:r w:rsidRPr="00933CAF">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10.6.4. Модуль «Декоративно-прикладное искусство».</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Исследовать и </w:t>
      </w:r>
      <w:r w:rsidR="00DC1546" w:rsidRPr="00933CAF">
        <w:rPr>
          <w:rFonts w:ascii="Times New Roman" w:hAnsi="Times New Roman"/>
          <w:sz w:val="28"/>
          <w:szCs w:val="28"/>
        </w:rPr>
        <w:t>создавать</w:t>
      </w:r>
      <w:r w:rsidRPr="00933CAF">
        <w:rPr>
          <w:rFonts w:ascii="Times New Roman" w:hAnsi="Times New Roman"/>
          <w:sz w:val="28"/>
          <w:szCs w:val="28"/>
        </w:rPr>
        <w:t xml:space="preserve"> зарисовки особенностей, характерных</w:t>
      </w:r>
      <w:r w:rsidR="00F80DFC">
        <w:rPr>
          <w:rFonts w:ascii="Times New Roman" w:hAnsi="Times New Roman"/>
          <w:sz w:val="28"/>
          <w:szCs w:val="28"/>
        </w:rPr>
        <w:t xml:space="preserve"> </w:t>
      </w:r>
      <w:r w:rsidRPr="00933CAF">
        <w:rPr>
          <w:rFonts w:ascii="Times New Roman" w:hAnsi="Times New Roman"/>
          <w:sz w:val="28"/>
          <w:szCs w:val="28"/>
        </w:rPr>
        <w:t>для орнаментов разных народов или исторических эпох (особенности символов</w:t>
      </w:r>
      <w:r w:rsidR="00F80DFC">
        <w:rPr>
          <w:rFonts w:ascii="Times New Roman" w:hAnsi="Times New Roman"/>
          <w:sz w:val="28"/>
          <w:szCs w:val="28"/>
        </w:rPr>
        <w:t xml:space="preserve"> </w:t>
      </w:r>
      <w:r w:rsidRPr="00933CAF">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F80DFC">
        <w:rPr>
          <w:rFonts w:ascii="Times New Roman" w:hAnsi="Times New Roman"/>
          <w:sz w:val="28"/>
          <w:szCs w:val="28"/>
        </w:rPr>
        <w:t xml:space="preserve"> </w:t>
      </w:r>
      <w:r w:rsidRPr="00933CAF">
        <w:rPr>
          <w:rFonts w:ascii="Times New Roman" w:hAnsi="Times New Roman"/>
          <w:sz w:val="28"/>
          <w:szCs w:val="28"/>
        </w:rPr>
        <w:t>в разные эпохи.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10.6.5. Модуль «Архитектура».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933CAF" w:rsidRDefault="00463DBA"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w:t>
      </w:r>
      <w:r w:rsidR="00013050" w:rsidRPr="00933CAF">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наиболее значительных древнерусских собор</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и </w:t>
      </w:r>
      <w:r w:rsidR="00A147A1" w:rsidRPr="00933CAF">
        <w:rPr>
          <w:rFonts w:ascii="Times New Roman" w:hAnsi="Times New Roman"/>
          <w:sz w:val="28"/>
          <w:szCs w:val="28"/>
        </w:rPr>
        <w:t>их местонахождении</w:t>
      </w:r>
      <w:r w:rsidR="00013050" w:rsidRPr="00933CAF">
        <w:rPr>
          <w:rFonts w:ascii="Times New Roman" w:hAnsi="Times New Roman"/>
          <w:sz w:val="28"/>
          <w:szCs w:val="28"/>
        </w:rPr>
        <w:t>, о красоте</w:t>
      </w:r>
      <w:r w:rsidR="00F80DFC">
        <w:rPr>
          <w:rFonts w:ascii="Times New Roman" w:hAnsi="Times New Roman"/>
          <w:sz w:val="28"/>
          <w:szCs w:val="28"/>
        </w:rPr>
        <w:t xml:space="preserve"> </w:t>
      </w:r>
      <w:r w:rsidR="00013050" w:rsidRPr="00933CAF">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933CAF">
        <w:rPr>
          <w:rFonts w:ascii="Times New Roman" w:eastAsia="Times New Roman" w:hAnsi="Times New Roman"/>
          <w:sz w:val="28"/>
          <w:szCs w:val="28"/>
        </w:rPr>
        <w:t xml:space="preserve">Иметь представление об </w:t>
      </w:r>
      <w:r w:rsidR="00013050" w:rsidRPr="00933CAF">
        <w:rPr>
          <w:rFonts w:ascii="Times New Roman" w:hAnsi="Times New Roman"/>
          <w:sz w:val="28"/>
          <w:szCs w:val="28"/>
        </w:rPr>
        <w:t>основны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конструктивны</w:t>
      </w:r>
      <w:r w:rsidR="00A147A1" w:rsidRPr="00933CAF">
        <w:rPr>
          <w:rFonts w:ascii="Times New Roman" w:hAnsi="Times New Roman"/>
          <w:sz w:val="28"/>
          <w:szCs w:val="28"/>
        </w:rPr>
        <w:t>х</w:t>
      </w:r>
      <w:r w:rsidR="00013050" w:rsidRPr="00933CAF">
        <w:rPr>
          <w:rFonts w:ascii="Times New Roman" w:hAnsi="Times New Roman"/>
          <w:sz w:val="28"/>
          <w:szCs w:val="28"/>
        </w:rPr>
        <w:t xml:space="preserve"> черт</w:t>
      </w:r>
      <w:r w:rsidR="00A147A1" w:rsidRPr="00933CAF">
        <w:rPr>
          <w:rFonts w:ascii="Times New Roman" w:hAnsi="Times New Roman"/>
          <w:sz w:val="28"/>
          <w:szCs w:val="28"/>
        </w:rPr>
        <w:t>ах</w:t>
      </w:r>
      <w:r w:rsidR="00013050" w:rsidRPr="00933CAF">
        <w:rPr>
          <w:rFonts w:ascii="Times New Roman" w:hAnsi="Times New Roman"/>
          <w:sz w:val="28"/>
          <w:szCs w:val="28"/>
        </w:rPr>
        <w:t xml:space="preserve"> древнегреческого храма, уметь его изобра</w:t>
      </w:r>
      <w:r w:rsidR="00A147A1" w:rsidRPr="00933CAF">
        <w:rPr>
          <w:rFonts w:ascii="Times New Roman" w:hAnsi="Times New Roman"/>
          <w:sz w:val="28"/>
          <w:szCs w:val="28"/>
        </w:rPr>
        <w:t>жа</w:t>
      </w:r>
      <w:r w:rsidR="00013050" w:rsidRPr="00933CAF">
        <w:rPr>
          <w:rFonts w:ascii="Times New Roman" w:hAnsi="Times New Roman"/>
          <w:sz w:val="28"/>
          <w:szCs w:val="28"/>
        </w:rPr>
        <w:t>ть, иметь общее, целостное образное представление о древнегреческой культуре.</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F80DFC">
        <w:rPr>
          <w:rFonts w:ascii="Times New Roman" w:hAnsi="Times New Roman"/>
          <w:sz w:val="28"/>
          <w:szCs w:val="28"/>
        </w:rPr>
        <w:t xml:space="preserve"> </w:t>
      </w:r>
      <w:r w:rsidRPr="00933CAF">
        <w:rPr>
          <w:rFonts w:ascii="Times New Roman" w:hAnsi="Times New Roman"/>
          <w:sz w:val="28"/>
          <w:szCs w:val="28"/>
        </w:rPr>
        <w:t>и мировой культуры.</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10.6.6. Модуль «Восприятие произведений искусства».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Формировать восприятие произведений искусства на темы истории</w:t>
      </w:r>
      <w:r w:rsidR="00F80DFC">
        <w:rPr>
          <w:rFonts w:ascii="Times New Roman" w:hAnsi="Times New Roman"/>
          <w:sz w:val="28"/>
          <w:szCs w:val="28"/>
        </w:rPr>
        <w:t xml:space="preserve"> </w:t>
      </w:r>
      <w:r w:rsidRPr="00933CAF">
        <w:rPr>
          <w:rFonts w:ascii="Times New Roman" w:hAnsi="Times New Roman"/>
          <w:sz w:val="28"/>
          <w:szCs w:val="28"/>
        </w:rP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w:t>
      </w:r>
      <w:r w:rsidR="00F80DFC">
        <w:rPr>
          <w:rFonts w:ascii="Times New Roman" w:hAnsi="Times New Roman"/>
          <w:sz w:val="28"/>
          <w:szCs w:val="28"/>
        </w:rPr>
        <w:t xml:space="preserve"> </w:t>
      </w:r>
      <w:r w:rsidRPr="00933CAF">
        <w:rPr>
          <w:rFonts w:ascii="Times New Roman" w:hAnsi="Times New Roman"/>
          <w:sz w:val="28"/>
          <w:szCs w:val="28"/>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933CAF" w:rsidRDefault="00431CA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Н</w:t>
      </w:r>
      <w:r w:rsidR="00013050" w:rsidRPr="00933CAF">
        <w:rPr>
          <w:rFonts w:ascii="Times New Roman" w:hAnsi="Times New Roman"/>
          <w:sz w:val="28"/>
          <w:szCs w:val="28"/>
        </w:rPr>
        <w:t>азывать и объяснять содержание памятника К. Минину и Д. Пожарскому скульптора И.П. Мартоса в Москве.</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Различать </w:t>
      </w:r>
      <w:r w:rsidR="00013050" w:rsidRPr="00933CAF">
        <w:rPr>
          <w:rFonts w:ascii="Times New Roman" w:hAnsi="Times New Roman"/>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933CAF">
        <w:rPr>
          <w:rFonts w:ascii="Times New Roman" w:eastAsia="Times New Roman" w:hAnsi="Times New Roman"/>
          <w:sz w:val="28"/>
          <w:szCs w:val="28"/>
        </w:rPr>
        <w:t>иметь представление о</w:t>
      </w:r>
      <w:r w:rsidR="00013050" w:rsidRPr="00933CAF">
        <w:rPr>
          <w:rFonts w:ascii="Times New Roman" w:hAnsi="Times New Roman"/>
          <w:sz w:val="28"/>
          <w:szCs w:val="28"/>
        </w:rPr>
        <w:t xml:space="preserve"> правилах поведения при посещении мемориальных памятников.</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F80DFC">
        <w:rPr>
          <w:rFonts w:ascii="Times New Roman" w:hAnsi="Times New Roman"/>
          <w:sz w:val="28"/>
          <w:szCs w:val="28"/>
        </w:rPr>
        <w:t xml:space="preserve"> </w:t>
      </w:r>
      <w:r w:rsidRPr="00933CAF">
        <w:rPr>
          <w:rFonts w:ascii="Times New Roman" w:hAnsi="Times New Roman"/>
          <w:sz w:val="28"/>
          <w:szCs w:val="28"/>
        </w:rPr>
        <w:t>в том числе Древнего Востока, уметь обсуждать эти произведения.</w:t>
      </w:r>
    </w:p>
    <w:p w:rsidR="00013050" w:rsidRPr="00933CAF" w:rsidRDefault="00A147A1"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Р</w:t>
      </w:r>
      <w:r w:rsidR="00013050" w:rsidRPr="00933CAF">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933CAF">
        <w:rPr>
          <w:rFonts w:ascii="Times New Roman" w:eastAsia="Times New Roman" w:hAnsi="Times New Roman"/>
          <w:sz w:val="28"/>
          <w:szCs w:val="28"/>
        </w:rPr>
        <w:t>иметь представление об</w:t>
      </w:r>
      <w:r w:rsidR="00013050" w:rsidRPr="00933CAF">
        <w:rPr>
          <w:rFonts w:ascii="Times New Roman" w:hAnsi="Times New Roman"/>
          <w:sz w:val="28"/>
          <w:szCs w:val="28"/>
        </w:rPr>
        <w:t xml:space="preserve"> особенност</w:t>
      </w:r>
      <w:r w:rsidRPr="00933CAF">
        <w:rPr>
          <w:rFonts w:ascii="Times New Roman" w:hAnsi="Times New Roman"/>
          <w:sz w:val="28"/>
          <w:szCs w:val="28"/>
        </w:rPr>
        <w:t>ях</w:t>
      </w:r>
      <w:r w:rsidR="00013050" w:rsidRPr="00933CAF">
        <w:rPr>
          <w:rFonts w:ascii="Times New Roman" w:hAnsi="Times New Roman"/>
          <w:sz w:val="28"/>
          <w:szCs w:val="28"/>
        </w:rPr>
        <w:t xml:space="preserve"> архитектурного устройства мусульманских мечетей, иметь представление</w:t>
      </w:r>
      <w:r w:rsidR="00F80DFC">
        <w:rPr>
          <w:rFonts w:ascii="Times New Roman" w:hAnsi="Times New Roman"/>
          <w:sz w:val="28"/>
          <w:szCs w:val="28"/>
        </w:rPr>
        <w:t xml:space="preserve"> </w:t>
      </w:r>
      <w:r w:rsidR="00013050" w:rsidRPr="00933CAF">
        <w:rPr>
          <w:rFonts w:ascii="Times New Roman" w:hAnsi="Times New Roman"/>
          <w:sz w:val="28"/>
          <w:szCs w:val="28"/>
        </w:rPr>
        <w:t>об архитектурном своеобразии здания буддийской пагоды.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933CAF" w:rsidRDefault="00C26CF4"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165.</w:t>
      </w:r>
      <w:r w:rsidR="00013050" w:rsidRPr="00933CAF">
        <w:rPr>
          <w:rFonts w:ascii="Times New Roman" w:hAnsi="Times New Roman"/>
          <w:sz w:val="28"/>
          <w:szCs w:val="28"/>
        </w:rPr>
        <w:t>10.6.7. Модуль «Азбука цифровой графики».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анимацию простого повторяющегося движения изображения</w:t>
      </w:r>
      <w:r w:rsidR="00F80DFC">
        <w:rPr>
          <w:rFonts w:ascii="Times New Roman" w:hAnsi="Times New Roman"/>
          <w:sz w:val="28"/>
          <w:szCs w:val="28"/>
        </w:rPr>
        <w:t xml:space="preserve"> </w:t>
      </w:r>
      <w:r w:rsidRPr="00933CAF">
        <w:rPr>
          <w:rFonts w:ascii="Times New Roman" w:hAnsi="Times New Roman"/>
          <w:sz w:val="28"/>
          <w:szCs w:val="28"/>
        </w:rPr>
        <w:t>в виртуальном редакторе GIF-анимации.</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Освоить и проводить компьютерные презентации в программе PowerPoint</w:t>
      </w:r>
      <w:r w:rsidR="00F80DFC">
        <w:rPr>
          <w:rFonts w:ascii="Times New Roman" w:hAnsi="Times New Roman"/>
          <w:sz w:val="28"/>
          <w:szCs w:val="28"/>
        </w:rPr>
        <w:t xml:space="preserve"> </w:t>
      </w:r>
      <w:r w:rsidRPr="00933CAF">
        <w:rPr>
          <w:rFonts w:ascii="Times New Roman" w:hAnsi="Times New Roman"/>
          <w:sz w:val="28"/>
          <w:szCs w:val="28"/>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933CAF">
        <w:rPr>
          <w:rFonts w:ascii="Times New Roman" w:hAnsi="Times New Roman"/>
          <w:sz w:val="28"/>
          <w:szCs w:val="28"/>
        </w:rPr>
        <w:t>выполнять</w:t>
      </w:r>
      <w:r w:rsidRPr="00933CAF">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933CAF" w:rsidRDefault="00013050" w:rsidP="00013050">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Совершать виртуальные тематические путешествия по художественным музеям мира.</w:t>
      </w:r>
      <w:bookmarkStart w:id="243" w:name="_TOC_250000"/>
      <w:bookmarkEnd w:id="243"/>
    </w:p>
    <w:p w:rsidR="00620AF1" w:rsidRPr="00F80DFC" w:rsidRDefault="00F80DFC" w:rsidP="00620AF1">
      <w:pPr>
        <w:spacing w:after="0" w:line="360" w:lineRule="auto"/>
        <w:ind w:firstLine="709"/>
        <w:jc w:val="both"/>
        <w:rPr>
          <w:rFonts w:ascii="Times New Roman" w:hAnsi="Times New Roman"/>
          <w:b/>
          <w:sz w:val="28"/>
          <w:szCs w:val="28"/>
        </w:rPr>
      </w:pPr>
      <w:r w:rsidRPr="00F80DFC">
        <w:rPr>
          <w:rFonts w:ascii="Times New Roman" w:hAnsi="Times New Roman"/>
          <w:b/>
          <w:sz w:val="28"/>
          <w:szCs w:val="28"/>
        </w:rPr>
        <w:t>166. Р</w:t>
      </w:r>
      <w:r w:rsidR="00620AF1" w:rsidRPr="00F80DFC">
        <w:rPr>
          <w:rFonts w:ascii="Times New Roman" w:hAnsi="Times New Roman"/>
          <w:b/>
          <w:sz w:val="28"/>
          <w:szCs w:val="28"/>
        </w:rPr>
        <w:t>абочая программа по учебному предмету «Музыка».</w:t>
      </w:r>
    </w:p>
    <w:p w:rsidR="00620AF1" w:rsidRPr="00933CAF" w:rsidRDefault="00F80DFC" w:rsidP="00620AF1">
      <w:pPr>
        <w:spacing w:after="0" w:line="360" w:lineRule="auto"/>
        <w:ind w:firstLine="851"/>
        <w:jc w:val="both"/>
        <w:rPr>
          <w:rFonts w:ascii="Times New Roman" w:hAnsi="Times New Roman"/>
          <w:sz w:val="28"/>
          <w:szCs w:val="28"/>
        </w:rPr>
      </w:pPr>
      <w:r>
        <w:rPr>
          <w:rFonts w:ascii="Times New Roman" w:hAnsi="Times New Roman"/>
          <w:sz w:val="28"/>
          <w:szCs w:val="28"/>
        </w:rPr>
        <w:t>166.1. Р</w:t>
      </w:r>
      <w:r w:rsidR="00620AF1" w:rsidRPr="00933CAF">
        <w:rPr>
          <w:rFonts w:ascii="Times New Roman" w:hAnsi="Times New Roman"/>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166.4. Планируемые результаты освоения программы по музыке включают личностные, метапредметные и предметные результаты за весь период обучения</w:t>
      </w:r>
      <w:r w:rsidR="00F80DFC">
        <w:rPr>
          <w:rFonts w:ascii="Times New Roman" w:hAnsi="Times New Roman"/>
          <w:sz w:val="28"/>
          <w:szCs w:val="28"/>
        </w:rPr>
        <w:t xml:space="preserve"> </w:t>
      </w:r>
      <w:r w:rsidRPr="00933CAF">
        <w:rPr>
          <w:rFonts w:ascii="Times New Roman" w:hAnsi="Times New Roman"/>
          <w:sz w:val="28"/>
          <w:szCs w:val="28"/>
        </w:rPr>
        <w:t>на уровне начального общего образования. Предметные результаты, формируемые</w:t>
      </w:r>
      <w:r w:rsidR="00F80DFC">
        <w:rPr>
          <w:rFonts w:ascii="Times New Roman" w:hAnsi="Times New Roman"/>
          <w:sz w:val="28"/>
          <w:szCs w:val="28"/>
        </w:rPr>
        <w:t xml:space="preserve"> </w:t>
      </w:r>
      <w:r w:rsidRPr="00933CAF">
        <w:rPr>
          <w:rFonts w:ascii="Times New Roman" w:hAnsi="Times New Roman"/>
          <w:sz w:val="28"/>
          <w:szCs w:val="28"/>
        </w:rPr>
        <w:t>в ходе изучения музыки, сгруппированы по учебным модулям.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 Пояснительная записка.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166.5.2. Программа по музыке позволит учителю: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реализовать в процессе преподавания музыки современные подходы</w:t>
      </w:r>
      <w:r w:rsidR="00F80DFC">
        <w:rPr>
          <w:rFonts w:ascii="Times New Roman" w:hAnsi="Times New Roman"/>
          <w:sz w:val="28"/>
          <w:szCs w:val="28"/>
        </w:rPr>
        <w:t xml:space="preserve"> </w:t>
      </w:r>
      <w:r w:rsidRPr="00933CAF">
        <w:rPr>
          <w:rFonts w:ascii="Times New Roman" w:hAnsi="Times New Roman"/>
          <w:sz w:val="28"/>
          <w:szCs w:val="28"/>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F80DFC">
        <w:rPr>
          <w:rFonts w:ascii="Times New Roman" w:hAnsi="Times New Roman"/>
          <w:sz w:val="28"/>
          <w:szCs w:val="28"/>
        </w:rPr>
        <w:t xml:space="preserve"> </w:t>
      </w:r>
      <w:r w:rsidRPr="00933CAF">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F80DFC">
        <w:rPr>
          <w:rFonts w:ascii="Times New Roman" w:hAnsi="Times New Roman"/>
          <w:sz w:val="28"/>
          <w:szCs w:val="28"/>
        </w:rPr>
        <w:t xml:space="preserve"> </w:t>
      </w:r>
      <w:r w:rsidRPr="00933CAF">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F80DFC">
        <w:rPr>
          <w:rFonts w:ascii="Times New Roman" w:hAnsi="Times New Roman"/>
          <w:sz w:val="28"/>
          <w:szCs w:val="28"/>
        </w:rPr>
        <w:t xml:space="preserve"> </w:t>
      </w:r>
      <w:r w:rsidRPr="00933CAF">
        <w:rPr>
          <w:rFonts w:ascii="Times New Roman" w:hAnsi="Times New Roman"/>
          <w:sz w:val="28"/>
          <w:szCs w:val="28"/>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Программа по музыке предусматривает знакомство обучающихся</w:t>
      </w:r>
      <w:r w:rsidR="00F80DFC">
        <w:rPr>
          <w:rFonts w:ascii="Times New Roman" w:hAnsi="Times New Roman"/>
          <w:sz w:val="28"/>
          <w:szCs w:val="28"/>
        </w:rPr>
        <w:t xml:space="preserve"> </w:t>
      </w:r>
      <w:r w:rsidRPr="00933CAF">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F80DFC">
        <w:rPr>
          <w:rFonts w:ascii="Times New Roman" w:hAnsi="Times New Roman"/>
          <w:sz w:val="28"/>
          <w:szCs w:val="28"/>
        </w:rPr>
        <w:t xml:space="preserve"> </w:t>
      </w:r>
      <w:r w:rsidRPr="00933CAF">
        <w:rPr>
          <w:rFonts w:ascii="Times New Roman" w:hAnsi="Times New Roman"/>
          <w:sz w:val="28"/>
          <w:szCs w:val="28"/>
        </w:rPr>
        <w:t>к жизни, самому себе, другим людям, которые несёт в себе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F80DFC">
        <w:rPr>
          <w:rFonts w:ascii="Times New Roman" w:hAnsi="Times New Roman"/>
          <w:sz w:val="28"/>
          <w:szCs w:val="28"/>
        </w:rPr>
        <w:t xml:space="preserve"> </w:t>
      </w:r>
      <w:r w:rsidRPr="00933CAF">
        <w:rPr>
          <w:rFonts w:ascii="Times New Roman" w:hAnsi="Times New Roman"/>
          <w:sz w:val="28"/>
          <w:szCs w:val="28"/>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F80DFC">
        <w:rPr>
          <w:rFonts w:ascii="Times New Roman" w:hAnsi="Times New Roman"/>
          <w:sz w:val="28"/>
          <w:szCs w:val="28"/>
        </w:rPr>
        <w:t xml:space="preserve"> </w:t>
      </w:r>
      <w:r w:rsidRPr="00933CAF">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F80DFC">
        <w:rPr>
          <w:rFonts w:ascii="Times New Roman" w:hAnsi="Times New Roman"/>
          <w:sz w:val="28"/>
          <w:szCs w:val="28"/>
        </w:rPr>
        <w:t xml:space="preserve"> </w:t>
      </w:r>
      <w:r w:rsidRPr="00933CAF">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становление системы ценностей, обучающихся в единстве эмоциональной</w:t>
      </w:r>
      <w:r w:rsidR="00F80DFC">
        <w:rPr>
          <w:rFonts w:ascii="Times New Roman" w:hAnsi="Times New Roman"/>
          <w:sz w:val="28"/>
          <w:szCs w:val="28"/>
        </w:rPr>
        <w:t xml:space="preserve"> </w:t>
      </w:r>
      <w:r w:rsidRPr="00933CAF">
        <w:rPr>
          <w:rFonts w:ascii="Times New Roman" w:hAnsi="Times New Roman"/>
          <w:sz w:val="28"/>
          <w:szCs w:val="28"/>
        </w:rPr>
        <w:t>и познавательной сферы;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166.5.6. Важнейшие задачи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эмоционально-ценностной отзывчивости на прекрасное</w:t>
      </w:r>
      <w:r w:rsidR="00F80DFC">
        <w:rPr>
          <w:rFonts w:ascii="Times New Roman" w:hAnsi="Times New Roman"/>
          <w:sz w:val="28"/>
          <w:szCs w:val="28"/>
        </w:rPr>
        <w:t xml:space="preserve"> </w:t>
      </w:r>
      <w:r w:rsidRPr="00933CAF">
        <w:rPr>
          <w:rFonts w:ascii="Times New Roman" w:hAnsi="Times New Roman"/>
          <w:sz w:val="28"/>
          <w:szCs w:val="28"/>
        </w:rPr>
        <w:t>в жизни и в искусстве;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закономерностей музыкального искусства: интонационная</w:t>
      </w:r>
      <w:r w:rsidR="00F80DFC">
        <w:rPr>
          <w:rFonts w:ascii="Times New Roman" w:hAnsi="Times New Roman"/>
          <w:sz w:val="28"/>
          <w:szCs w:val="28"/>
        </w:rPr>
        <w:t xml:space="preserve"> </w:t>
      </w:r>
      <w:r w:rsidRPr="00933CAF">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расширение кругозора, воспитание любознательности, интереса</w:t>
      </w:r>
      <w:r w:rsidR="00F80DFC">
        <w:rPr>
          <w:rFonts w:ascii="Times New Roman" w:hAnsi="Times New Roman"/>
          <w:sz w:val="28"/>
          <w:szCs w:val="28"/>
        </w:rPr>
        <w:t xml:space="preserve"> </w:t>
      </w:r>
      <w:r w:rsidRPr="00933CAF">
        <w:rPr>
          <w:rFonts w:ascii="Times New Roman" w:hAnsi="Times New Roman"/>
          <w:sz w:val="28"/>
          <w:szCs w:val="28"/>
        </w:rPr>
        <w:t>к музыкальной культуре России, ее регионов, этнических групп, малой родины,</w:t>
      </w:r>
      <w:r w:rsidR="00F80DFC">
        <w:rPr>
          <w:rFonts w:ascii="Times New Roman" w:hAnsi="Times New Roman"/>
          <w:sz w:val="28"/>
          <w:szCs w:val="28"/>
        </w:rPr>
        <w:t xml:space="preserve"> </w:t>
      </w:r>
      <w:r w:rsidRPr="00933CAF">
        <w:rPr>
          <w:rFonts w:ascii="Times New Roman" w:hAnsi="Times New Roman"/>
          <w:sz w:val="28"/>
          <w:szCs w:val="28"/>
        </w:rPr>
        <w:t xml:space="preserve">а также к музыкальной культуре других стран, культур, времён и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1 «Народная музыка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2 «Классическая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3 «Музыка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4 «Музыка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5 «Духовная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6 «Музыка театра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7 «Современная музыкальная культура»;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 8 «Музыкальная грамота»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166.5.8. Каждый модуль состоит из нескольких тематических блоков.</w:t>
      </w:r>
      <w:r w:rsidR="00F80DFC">
        <w:rPr>
          <w:rFonts w:ascii="Times New Roman" w:hAnsi="Times New Roman"/>
          <w:sz w:val="28"/>
          <w:szCs w:val="28"/>
        </w:rPr>
        <w:t xml:space="preserve"> </w:t>
      </w:r>
      <w:r w:rsidRPr="00933CAF">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F80DFC">
        <w:rPr>
          <w:rFonts w:ascii="Times New Roman" w:hAnsi="Times New Roman"/>
          <w:sz w:val="28"/>
          <w:szCs w:val="28"/>
        </w:rPr>
        <w:t xml:space="preserve"> </w:t>
      </w:r>
      <w:r w:rsidRPr="00933CAF">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166.5.9. Общее число часов, рекомендованных для изучения музыки </w:t>
      </w:r>
      <w:r w:rsidRPr="00933CAF">
        <w:rPr>
          <w:rFonts w:ascii="Times New Roman" w:hAnsi="Times New Roman"/>
          <w:sz w:val="28"/>
          <w:szCs w:val="28"/>
        </w:rPr>
        <w:noBreakHyphen/>
        <w:t>135 часов: в 1 классе – 33 часа (1 час в неделю), во 2 классе – 34 часа (1 час</w:t>
      </w:r>
      <w:r w:rsidR="00F80DFC">
        <w:rPr>
          <w:rFonts w:ascii="Times New Roman" w:hAnsi="Times New Roman"/>
          <w:sz w:val="28"/>
          <w:szCs w:val="28"/>
        </w:rPr>
        <w:t xml:space="preserve"> </w:t>
      </w:r>
      <w:r w:rsidRPr="00933CAF">
        <w:rPr>
          <w:rFonts w:ascii="Times New Roman" w:hAnsi="Times New Roman"/>
          <w:sz w:val="28"/>
          <w:szCs w:val="28"/>
        </w:rPr>
        <w:t>в неделю), в 3 классе – 34 часа (1 час в неделю), в 4 классе – 34 часа (1 час</w:t>
      </w:r>
      <w:r w:rsidR="00F80DFC">
        <w:rPr>
          <w:rFonts w:ascii="Times New Roman" w:hAnsi="Times New Roman"/>
          <w:sz w:val="28"/>
          <w:szCs w:val="28"/>
        </w:rPr>
        <w:t xml:space="preserve"> </w:t>
      </w:r>
      <w:r w:rsidRPr="00933CAF">
        <w:rPr>
          <w:rFonts w:ascii="Times New Roman" w:hAnsi="Times New Roman"/>
          <w:sz w:val="28"/>
          <w:szCs w:val="28"/>
        </w:rPr>
        <w:t>в неделю).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166.5.10. При разработке рабочей программы по музыке образовательная организация вправе использовать возможности сетевого взаимодействия,</w:t>
      </w:r>
      <w:r w:rsidR="00F80DFC">
        <w:rPr>
          <w:rFonts w:ascii="Times New Roman" w:hAnsi="Times New Roman"/>
          <w:sz w:val="28"/>
          <w:szCs w:val="28"/>
        </w:rPr>
        <w:t xml:space="preserve"> </w:t>
      </w:r>
      <w:r w:rsidRPr="00933CAF">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F80DFC">
        <w:rPr>
          <w:rFonts w:ascii="Times New Roman" w:hAnsi="Times New Roman"/>
          <w:sz w:val="28"/>
          <w:szCs w:val="28"/>
        </w:rPr>
        <w:t xml:space="preserve"> </w:t>
      </w:r>
      <w:r w:rsidRPr="00933CAF">
        <w:rPr>
          <w:rFonts w:ascii="Times New Roman" w:hAnsi="Times New Roman"/>
          <w:sz w:val="28"/>
          <w:szCs w:val="28"/>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 Содержание обучения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Инвариантные</w:t>
      </w:r>
      <w:r w:rsidR="00BD2392">
        <w:rPr>
          <w:rFonts w:ascii="Times New Roman" w:hAnsi="Times New Roman"/>
          <w:sz w:val="28"/>
          <w:szCs w:val="28"/>
        </w:rPr>
        <w:t xml:space="preserve"> </w:t>
      </w:r>
      <w:r w:rsidRPr="00933CAF">
        <w:rPr>
          <w:rFonts w:ascii="Times New Roman" w:hAnsi="Times New Roman"/>
          <w:sz w:val="28"/>
          <w:szCs w:val="28"/>
        </w:rPr>
        <w:t>модули: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 Модуль № 1 «Народная музыка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BD2392">
        <w:rPr>
          <w:rFonts w:ascii="Times New Roman" w:hAnsi="Times New Roman"/>
          <w:sz w:val="28"/>
          <w:szCs w:val="28"/>
        </w:rPr>
        <w:t xml:space="preserve"> </w:t>
      </w:r>
      <w:r w:rsidRPr="00933CAF">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BD2392">
        <w:rPr>
          <w:rFonts w:ascii="Times New Roman" w:hAnsi="Times New Roman"/>
          <w:sz w:val="28"/>
          <w:szCs w:val="28"/>
        </w:rPr>
        <w:t xml:space="preserve"> </w:t>
      </w:r>
      <w:r w:rsidRPr="00933CAF">
        <w:rPr>
          <w:rFonts w:ascii="Times New Roman" w:hAnsi="Times New Roman"/>
          <w:sz w:val="28"/>
          <w:szCs w:val="28"/>
        </w:rPr>
        <w:t>от эстрадных шоу-программ, эксплуатирующих фольклорный колорит.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166.6.1.1. Край, в котором ты живёшь.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малой Родины. Песни, обряды,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музыкальных традициях своего родного края;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166.6.1.2. Русский фольклор.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русских народных песен разных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ритмическая импровизация, исполнение аккомпанемента</w:t>
      </w:r>
      <w:r w:rsidR="000A0F42">
        <w:rPr>
          <w:rFonts w:ascii="Times New Roman" w:hAnsi="Times New Roman"/>
          <w:sz w:val="28"/>
          <w:szCs w:val="28"/>
        </w:rPr>
        <w:t xml:space="preserve"> </w:t>
      </w:r>
      <w:r w:rsidRPr="00933CAF">
        <w:rPr>
          <w:rFonts w:ascii="Times New Roman" w:hAnsi="Times New Roman"/>
          <w:sz w:val="28"/>
          <w:szCs w:val="28"/>
        </w:rPr>
        <w:t xml:space="preserve">на простых ударных (ложки) и духовых (свирель) инструментах к изученным народным песням;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166.6.1.3. Русские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166.6.1.4. Сказки, мифы и легенды.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н</w:t>
      </w:r>
      <w:r w:rsidRPr="00933CAF">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манерой сказывания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сказок, былин, эпических сказаний, рассказываемых нараспев;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иллюстраций к прослушанным музыкальным и литературным произведениям;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166.6.1.5. Жанры музыкального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166.6.1.6. Народные праздники.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праздничными обычаями, обрядами, бытовавшими ранее</w:t>
      </w:r>
      <w:r w:rsidR="000A0F42">
        <w:rPr>
          <w:rFonts w:ascii="Times New Roman" w:hAnsi="Times New Roman"/>
          <w:sz w:val="28"/>
          <w:szCs w:val="28"/>
        </w:rPr>
        <w:t xml:space="preserve"> </w:t>
      </w:r>
      <w:r w:rsidRPr="00933CAF">
        <w:rPr>
          <w:rFonts w:ascii="Times New Roman" w:hAnsi="Times New Roman"/>
          <w:sz w:val="28"/>
          <w:szCs w:val="28"/>
        </w:rPr>
        <w:t>и сохранившимися сегодня у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реконструкция фрагмента обряда, участие</w:t>
      </w:r>
      <w:r w:rsidR="000A0F42">
        <w:rPr>
          <w:rFonts w:ascii="Times New Roman" w:hAnsi="Times New Roman"/>
          <w:sz w:val="28"/>
          <w:szCs w:val="28"/>
        </w:rPr>
        <w:t xml:space="preserve"> </w:t>
      </w:r>
      <w:r w:rsidRPr="00933CAF">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посещение театра, театрализованного представления;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участие в народных гуляньях на улицах родного города, посёлка.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166.6.1.7. Первые артисты, народный театр.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коморохи. Ярмарочный балаган. Вертеп.</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справочных текстов по теме;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скоморошин;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166.6.1.8. Фольклор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песен, танцев, импровизация ритмических аккомпанементов</w:t>
      </w:r>
      <w:r w:rsidR="000A0F42">
        <w:rPr>
          <w:rFonts w:ascii="Times New Roman" w:hAnsi="Times New Roman"/>
          <w:sz w:val="28"/>
          <w:szCs w:val="28"/>
        </w:rPr>
        <w:t xml:space="preserve"> </w:t>
      </w:r>
      <w:r w:rsidRPr="00933CAF">
        <w:rPr>
          <w:rFonts w:ascii="Times New Roman" w:hAnsi="Times New Roman"/>
          <w:sz w:val="28"/>
          <w:szCs w:val="28"/>
        </w:rPr>
        <w:t>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w:t>
      </w:r>
      <w:r w:rsidR="000A0F42">
        <w:rPr>
          <w:rFonts w:ascii="Times New Roman" w:hAnsi="Times New Roman"/>
          <w:sz w:val="28"/>
          <w:szCs w:val="28"/>
        </w:rPr>
        <w:t xml:space="preserve"> </w:t>
      </w:r>
      <w:r w:rsidRPr="00933CAF">
        <w:rPr>
          <w:rFonts w:ascii="Times New Roman" w:hAnsi="Times New Roman"/>
          <w:sz w:val="28"/>
          <w:szCs w:val="28"/>
        </w:rPr>
        <w:t>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166.6.1.9. Фольклор в творчестве профессиональных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фольклористики;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популярных текстов о собирателях фольклора;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созданной композиторами на основе народных жанров</w:t>
      </w:r>
      <w:r w:rsidR="000A0F42">
        <w:rPr>
          <w:rFonts w:ascii="Times New Roman" w:hAnsi="Times New Roman"/>
          <w:sz w:val="28"/>
          <w:szCs w:val="28"/>
        </w:rPr>
        <w:t xml:space="preserve"> </w:t>
      </w:r>
      <w:r w:rsidRPr="00933CAF">
        <w:rPr>
          <w:rFonts w:ascii="Times New Roman" w:hAnsi="Times New Roman"/>
          <w:sz w:val="28"/>
          <w:szCs w:val="28"/>
        </w:rPr>
        <w:t>и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приёмов обработки, развития народных мелодий;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народных песен в композиторской обработке;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звучания одних и тех же мелодий в народном и композиторском варианте;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аргументированных оценочных суждений на основе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 Модуль № 2 «Классическая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0A0F42">
        <w:rPr>
          <w:rFonts w:ascii="Times New Roman" w:hAnsi="Times New Roman"/>
          <w:sz w:val="28"/>
          <w:szCs w:val="28"/>
        </w:rPr>
        <w:t xml:space="preserve"> </w:t>
      </w:r>
      <w:r w:rsidRPr="00933CAF">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 Композитор – исполнитель – слушатель.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омпозитор</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сполнитель</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 концерта;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рассматривание иллюстраций;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теме занятия;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исполнитель» (игра – имитация исполнительских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«Я – композитор» (сочинение небольших попевок, мелодических фраз);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правил поведения на концерте;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166.6.2.2. Композиторы – детям.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д</w:t>
      </w:r>
      <w:r w:rsidRPr="00933CAF">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иллюстраций к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вокализация, исполнение мелодий инструментальных пьес</w:t>
      </w:r>
      <w:r w:rsidR="000A0F42">
        <w:rPr>
          <w:rFonts w:ascii="Times New Roman" w:hAnsi="Times New Roman"/>
          <w:sz w:val="28"/>
          <w:szCs w:val="28"/>
        </w:rPr>
        <w:t xml:space="preserve"> </w:t>
      </w:r>
      <w:r w:rsidRPr="00933CAF">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166.6.2.3. Оркестр.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в исполнении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роли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дирижёр» – игра-имитация дирижёрских жестов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соответствующей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166.6.2.4. Музыкальные инструменты.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р</w:t>
      </w:r>
      <w:r w:rsidRPr="00933CAF">
        <w:rPr>
          <w:rFonts w:ascii="Times New Roman" w:hAnsi="Times New Roman"/>
          <w:sz w:val="28"/>
          <w:szCs w:val="28"/>
        </w:rPr>
        <w:t>ояль и пианино</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многообразием красок фортепиано;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фортепианных пьес в исполнении известных пианистов;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«Я – пианист» – 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детских пьес на фортепиано в исполнении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166.6.2.5. Музыкальные инструменты. Флейта.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редки современной флейты</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л</w:t>
      </w:r>
      <w:r w:rsidRPr="00933CAF">
        <w:rPr>
          <w:rFonts w:ascii="Times New Roman" w:hAnsi="Times New Roman"/>
          <w:sz w:val="28"/>
          <w:szCs w:val="28"/>
        </w:rPr>
        <w:t>егенда о нимфе Сиринкс</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м</w:t>
      </w:r>
      <w:r w:rsidRPr="00933CAF">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в исполнении известных музыкантов-инструменталистов;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166.6.2.6. Музыкальные инструменты. Скрипка, виолончель.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евучесть тембров струнных смычковых инструментов</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омпозиторы, сочинявшие скрипичную музыку</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з</w:t>
      </w:r>
      <w:r w:rsidRPr="00933CAF">
        <w:rPr>
          <w:rFonts w:ascii="Times New Roman" w:hAnsi="Times New Roman"/>
          <w:sz w:val="28"/>
          <w:szCs w:val="28"/>
        </w:rPr>
        <w:t>наменитые исполнители, мастера, изготавливавшие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игра-имитация исполнительских движений во время звучания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посвящённых музыкальным инструментам;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166.6.2.7. Вокальная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ц</w:t>
      </w:r>
      <w:r w:rsidRPr="00933CAF">
        <w:rPr>
          <w:rFonts w:ascii="Times New Roman" w:hAnsi="Times New Roman"/>
          <w:sz w:val="28"/>
          <w:szCs w:val="28"/>
        </w:rPr>
        <w:t>еловеческий голос – самый совершенный инструмент</w:t>
      </w:r>
      <w:r w:rsidR="000A0F42">
        <w:rPr>
          <w:rFonts w:ascii="Times New Roman" w:hAnsi="Times New Roman"/>
          <w:sz w:val="28"/>
          <w:szCs w:val="28"/>
        </w:rPr>
        <w:t xml:space="preserve"> </w:t>
      </w:r>
      <w:r w:rsidR="000A3850" w:rsidRPr="00933CAF">
        <w:rPr>
          <w:rFonts w:ascii="Times New Roman" w:hAnsi="Times New Roman"/>
          <w:sz w:val="28"/>
          <w:szCs w:val="28"/>
        </w:rPr>
        <w:t>,б</w:t>
      </w:r>
      <w:r w:rsidRPr="00933CAF">
        <w:rPr>
          <w:rFonts w:ascii="Times New Roman" w:hAnsi="Times New Roman"/>
          <w:sz w:val="28"/>
          <w:szCs w:val="28"/>
        </w:rPr>
        <w:t>ережное отношение к своему голосу</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и</w:t>
      </w:r>
      <w:r w:rsidRPr="00933CAF">
        <w:rPr>
          <w:rFonts w:ascii="Times New Roman" w:hAnsi="Times New Roman"/>
          <w:sz w:val="28"/>
          <w:szCs w:val="28"/>
        </w:rPr>
        <w:t>звестные певцы</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ж</w:t>
      </w:r>
      <w:r w:rsidRPr="00933CAF">
        <w:rPr>
          <w:rFonts w:ascii="Times New Roman" w:hAnsi="Times New Roman"/>
          <w:sz w:val="28"/>
          <w:szCs w:val="28"/>
        </w:rPr>
        <w:t>анры вокальной музыки: песни, вокализы, романсы, арии из опер. Кантата. Песня, романс, вокализ, кант.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вокальной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комплекса дыхательных, артикуляционных упражнений;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на развитие гибкости голоса, расширения</w:t>
      </w:r>
      <w:r w:rsidR="000A0F42">
        <w:rPr>
          <w:rFonts w:ascii="Times New Roman" w:hAnsi="Times New Roman"/>
          <w:sz w:val="28"/>
          <w:szCs w:val="28"/>
        </w:rPr>
        <w:t xml:space="preserve"> </w:t>
      </w:r>
      <w:r w:rsidRPr="00933CAF">
        <w:rPr>
          <w:rFonts w:ascii="Times New Roman" w:hAnsi="Times New Roman"/>
          <w:sz w:val="28"/>
          <w:szCs w:val="28"/>
        </w:rPr>
        <w:t>его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что значит красивое пение;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вокальных музыкальных произведений</w:t>
      </w:r>
      <w:r w:rsidR="000A0F42">
        <w:rPr>
          <w:rFonts w:ascii="Times New Roman" w:hAnsi="Times New Roman"/>
          <w:sz w:val="28"/>
          <w:szCs w:val="28"/>
        </w:rPr>
        <w:t xml:space="preserve"> </w:t>
      </w:r>
      <w:r w:rsidRPr="00933CAF">
        <w:rPr>
          <w:rFonts w:ascii="Times New Roman" w:hAnsi="Times New Roman"/>
          <w:sz w:val="28"/>
          <w:szCs w:val="28"/>
        </w:rPr>
        <w:t>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вокальной музыки; школьный конкурс юных вокалистов.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166.6.2.8. Инструментальная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ж</w:t>
      </w:r>
      <w:r w:rsidRPr="00933CAF">
        <w:rPr>
          <w:rFonts w:ascii="Times New Roman" w:hAnsi="Times New Roman"/>
          <w:sz w:val="28"/>
          <w:szCs w:val="28"/>
        </w:rPr>
        <w:t>анры камерной инструментальной музыки: этюд, пьеса. Альбом. Цикл. Сюита. Соната. Квартет.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камерной инструментальной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своего впечатления от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166.6.2.9. Программная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рограммное название, известный сюжет, литературный эпиграф.</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музыкального образа, музыкальных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166.6.2.10. Симфоническая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имфонический оркестр</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т</w:t>
      </w:r>
      <w:r w:rsidRPr="00933CAF">
        <w:rPr>
          <w:rFonts w:ascii="Times New Roman" w:hAnsi="Times New Roman"/>
          <w:sz w:val="28"/>
          <w:szCs w:val="28"/>
        </w:rPr>
        <w:t>ембры, группы инструментов</w:t>
      </w:r>
      <w:r w:rsidR="000A3850" w:rsidRPr="00933CAF">
        <w:rPr>
          <w:rFonts w:ascii="Times New Roman" w:hAnsi="Times New Roman"/>
          <w:sz w:val="28"/>
          <w:szCs w:val="28"/>
        </w:rPr>
        <w:t>, с</w:t>
      </w:r>
      <w:r w:rsidRPr="00933CAF">
        <w:rPr>
          <w:rFonts w:ascii="Times New Roman" w:hAnsi="Times New Roman"/>
          <w:sz w:val="28"/>
          <w:szCs w:val="28"/>
        </w:rPr>
        <w:t>имфония, симфоническая картина.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составом симфонического оркестра, группами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 симфонического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симфонической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оркестром;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166.6.2.11. Русские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отечественных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166.6.2.12. Европейские композиторы-классики.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зарубежных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фрагменты вокальных, инструментальных, симфонических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круг характерных образов (картины природы, народной жизни, истории);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характеристика музыкальных образов,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жанра,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текстов и художественной литературы биографического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просмотр биографического фильма.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166.6.2.13. Мастерство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т</w:t>
      </w:r>
      <w:r w:rsidRPr="00933CAF">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выдающихся исполнителей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изучение программ, афиш консерватории, филармонии;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нескольких интерпретаций одного и того же произведения</w:t>
      </w:r>
      <w:r w:rsidR="000A0F42">
        <w:rPr>
          <w:rFonts w:ascii="Times New Roman" w:hAnsi="Times New Roman"/>
          <w:sz w:val="28"/>
          <w:szCs w:val="28"/>
        </w:rPr>
        <w:t xml:space="preserve"> </w:t>
      </w:r>
      <w:r w:rsidRPr="00933CAF">
        <w:rPr>
          <w:rFonts w:ascii="Times New Roman" w:hAnsi="Times New Roman"/>
          <w:sz w:val="28"/>
          <w:szCs w:val="28"/>
        </w:rPr>
        <w:t>в исполнении разных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беседа на тему «Композитор – исполнитель – слушатель»;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классической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коллекции записей любимого исполнителя.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 Модуль № 3 «Музыка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0A0F42">
        <w:rPr>
          <w:rFonts w:ascii="Times New Roman" w:hAnsi="Times New Roman"/>
          <w:sz w:val="28"/>
          <w:szCs w:val="28"/>
        </w:rPr>
        <w:t xml:space="preserve"> </w:t>
      </w:r>
      <w:r w:rsidRPr="00933CAF">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0A0F42">
        <w:rPr>
          <w:rFonts w:ascii="Times New Roman" w:hAnsi="Times New Roman"/>
          <w:sz w:val="28"/>
          <w:szCs w:val="28"/>
        </w:rPr>
        <w:t xml:space="preserve"> </w:t>
      </w:r>
      <w:r w:rsidRPr="00933CAF">
        <w:rPr>
          <w:rFonts w:ascii="Times New Roman" w:hAnsi="Times New Roman"/>
          <w:sz w:val="28"/>
          <w:szCs w:val="28"/>
        </w:rPr>
        <w:t>как обобщённые жизненные ситуации, порождающие различные чувства</w:t>
      </w:r>
      <w:r w:rsidR="000A0F42">
        <w:rPr>
          <w:rFonts w:ascii="Times New Roman" w:hAnsi="Times New Roman"/>
          <w:sz w:val="28"/>
          <w:szCs w:val="28"/>
        </w:rPr>
        <w:t xml:space="preserve"> </w:t>
      </w:r>
      <w:r w:rsidRPr="00933CAF">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166.6.3.1. Красота и вдохновение.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тремление человека к красоте</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О</w:t>
      </w:r>
      <w:r w:rsidRPr="00933CAF">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красоты и вдохновения в жизни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концентрация на её восприятии, своём внутреннем состоянии;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выстраивание хорового унисона – вокального и психологического;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одновременное взятие и снятие звука, навыки певческого дыхания по руке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красивой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хоровода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166.6.3.2. Музыкальные пейзажи.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бразы природы в музыке</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н</w:t>
      </w:r>
      <w:r w:rsidRPr="00933CAF">
        <w:rPr>
          <w:rFonts w:ascii="Times New Roman" w:hAnsi="Times New Roman"/>
          <w:sz w:val="28"/>
          <w:szCs w:val="28"/>
        </w:rPr>
        <w:t>астроение музыкальных пейзажей</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ч</w:t>
      </w:r>
      <w:r w:rsidRPr="00933CAF">
        <w:rPr>
          <w:rFonts w:ascii="Times New Roman" w:hAnsi="Times New Roman"/>
          <w:sz w:val="28"/>
          <w:szCs w:val="28"/>
        </w:rPr>
        <w:t>увства человека, любующегося природой</w:t>
      </w:r>
      <w:r w:rsidR="000A3850" w:rsidRPr="00933CAF">
        <w:rPr>
          <w:rFonts w:ascii="Times New Roman" w:hAnsi="Times New Roman"/>
          <w:sz w:val="28"/>
          <w:szCs w:val="28"/>
        </w:rPr>
        <w:t>.</w:t>
      </w:r>
      <w:r w:rsidRPr="00933CAF">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программной музыки, посвящённой образам природы;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пластическое интонирование;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одухотворенное исполнение песен о природе, её красоте;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166.6.3.3. Музыкальные портреты.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передающая образ человека, его походку, движения, характер, манеру речи. «Портреты», выраженные в музыкальных интонациях.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описания настроения,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музыки с произведениями изобразительного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в образе героя музыкального произведения;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харáктерное исполнение песни – портретной зарисовки;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166.6.3.4. Какой же праздник без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создающая настроение праздника. Музыка в цирке,</w:t>
      </w:r>
      <w:r w:rsidR="000A0F42">
        <w:rPr>
          <w:rFonts w:ascii="Times New Roman" w:hAnsi="Times New Roman"/>
          <w:sz w:val="28"/>
          <w:szCs w:val="28"/>
        </w:rPr>
        <w:t xml:space="preserve"> </w:t>
      </w:r>
      <w:r w:rsidRPr="00933CAF">
        <w:rPr>
          <w:rFonts w:ascii="Times New Roman" w:hAnsi="Times New Roman"/>
          <w:sz w:val="28"/>
          <w:szCs w:val="28"/>
        </w:rPr>
        <w:t>на уличном шествии, спортивном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значении музыки на празднике;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торжественного, праздничного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«дирижирование» фрагментами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конкурс на лучшего «дирижёра»;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тематических песен к ближайшему празднику;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почему на праздниках обязательно звучит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запись видео</w:t>
      </w:r>
      <w:r w:rsidR="000A0F42">
        <w:rPr>
          <w:rFonts w:ascii="Times New Roman" w:hAnsi="Times New Roman"/>
          <w:sz w:val="28"/>
          <w:szCs w:val="28"/>
        </w:rPr>
        <w:t xml:space="preserve"> </w:t>
      </w:r>
      <w:r w:rsidRPr="00933CAF">
        <w:rPr>
          <w:rFonts w:ascii="Times New Roman" w:hAnsi="Times New Roman"/>
          <w:sz w:val="28"/>
          <w:szCs w:val="28"/>
        </w:rPr>
        <w:t>открытки с музыкальным поздравлением; групповые творческие шутливые двигательные импровизации «Цирковая труппа».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166.6.3.5. Танцы, игры и веселье.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игра звуками. Танец – искусство и радость движения. Примеры популярных танцев.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музыки скерцозного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танцевальных движений;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танец-игра;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рефлексия собственного эмоционального состояния после участия</w:t>
      </w:r>
      <w:r w:rsidR="000A0F42">
        <w:rPr>
          <w:rFonts w:ascii="Times New Roman" w:hAnsi="Times New Roman"/>
          <w:sz w:val="28"/>
          <w:szCs w:val="28"/>
        </w:rPr>
        <w:t xml:space="preserve"> </w:t>
      </w:r>
      <w:r w:rsidRPr="00933CAF">
        <w:rPr>
          <w:rFonts w:ascii="Times New Roman" w:hAnsi="Times New Roman"/>
          <w:sz w:val="28"/>
          <w:szCs w:val="28"/>
        </w:rPr>
        <w:t>в танцевальных композициях и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люди танцуют;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ритмическая импровизация в стиле определённого танцевального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166.6.3.6. Музыка на войне, музыка о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в</w:t>
      </w:r>
      <w:r w:rsidRPr="00933CAF">
        <w:rPr>
          <w:rFonts w:ascii="Times New Roman" w:hAnsi="Times New Roman"/>
          <w:sz w:val="28"/>
          <w:szCs w:val="28"/>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w:t>
      </w:r>
      <w:r w:rsidR="000A0F42">
        <w:rPr>
          <w:rFonts w:ascii="Times New Roman" w:hAnsi="Times New Roman"/>
          <w:sz w:val="28"/>
          <w:szCs w:val="28"/>
        </w:rPr>
        <w:t xml:space="preserve"> </w:t>
      </w:r>
      <w:r w:rsidRPr="00933CAF">
        <w:rPr>
          <w:rFonts w:ascii="Times New Roman" w:hAnsi="Times New Roman"/>
          <w:sz w:val="28"/>
          <w:szCs w:val="28"/>
        </w:rPr>
        <w:t>песен Великой Отечественной войны, знакомство</w:t>
      </w:r>
      <w:r w:rsidR="000A0F42">
        <w:rPr>
          <w:rFonts w:ascii="Times New Roman" w:hAnsi="Times New Roman"/>
          <w:sz w:val="28"/>
          <w:szCs w:val="28"/>
        </w:rPr>
        <w:t xml:space="preserve"> </w:t>
      </w:r>
      <w:r w:rsidRPr="00933CAF">
        <w:rPr>
          <w:rFonts w:ascii="Times New Roman" w:hAnsi="Times New Roman"/>
          <w:sz w:val="28"/>
          <w:szCs w:val="28"/>
        </w:rPr>
        <w:t>с историей их сочинения 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в классе, ответы на вопросы: какие чувства вызывают песни Великой Победы, почему?</w:t>
      </w:r>
      <w:r w:rsidR="000A0F42">
        <w:rPr>
          <w:rFonts w:ascii="Times New Roman" w:hAnsi="Times New Roman"/>
          <w:sz w:val="28"/>
          <w:szCs w:val="28"/>
        </w:rPr>
        <w:t xml:space="preserve"> </w:t>
      </w:r>
      <w:r w:rsidRPr="00933CAF">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166.6.3.7. Главный музыкальный символ.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г</w:t>
      </w:r>
      <w:r w:rsidRPr="00933CAF">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историей создания, правилами исполнения;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видеозаписей парада, церемонии награждения спортсменов;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чувство гордости, понятия достоинства и чести;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этических вопросов, связанных с государственными символами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Гимна своей республики, города, школы.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166.6.3.8. Искусство времени.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как музыка воздействует на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 Модуль № 4 «Музыка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0A0F42">
        <w:rPr>
          <w:rFonts w:ascii="Times New Roman" w:hAnsi="Times New Roman"/>
          <w:sz w:val="28"/>
          <w:szCs w:val="28"/>
        </w:rPr>
        <w:t xml:space="preserve"> </w:t>
      </w:r>
      <w:r w:rsidRPr="00933CAF">
        <w:rPr>
          <w:rFonts w:ascii="Times New Roman" w:hAnsi="Times New Roman"/>
          <w:sz w:val="28"/>
          <w:szCs w:val="28"/>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166.6.4.1.Певец своего народа.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и</w:t>
      </w:r>
      <w:r w:rsidRPr="00933CAF">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166.6.4.2. Музыка стран ближнего зарубежья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ф</w:t>
      </w:r>
      <w:r w:rsidRPr="00933CAF">
        <w:rPr>
          <w:rFonts w:ascii="Times New Roman" w:hAnsi="Times New Roman"/>
          <w:sz w:val="28"/>
          <w:szCs w:val="28"/>
        </w:rPr>
        <w:t>ольклор и музыкальные традиции стран ближнего зарубежья (песни, танцы, обычаи, музыкальные инструменты). Музыкальные традиции</w:t>
      </w:r>
      <w:r w:rsidR="000A0F42">
        <w:rPr>
          <w:rFonts w:ascii="Times New Roman" w:hAnsi="Times New Roman"/>
          <w:sz w:val="28"/>
          <w:szCs w:val="28"/>
        </w:rPr>
        <w:t xml:space="preserve"> </w:t>
      </w:r>
      <w:r w:rsidRPr="00933CAF">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0A0F42">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166.6.4.3. Музыка стран дальнего зарубежья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Смешение традиций и культур в музыке Северной Америки.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особенностями музыкального фольклора народов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классификация на группы духовых, ударных, струнных;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тембров народных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игра – импровизация-подражание игре на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интонаций, жанров, ладов, инструментов других народов</w:t>
      </w:r>
      <w:r w:rsidR="000A0F42">
        <w:rPr>
          <w:rFonts w:ascii="Times New Roman" w:hAnsi="Times New Roman"/>
          <w:sz w:val="28"/>
          <w:szCs w:val="28"/>
        </w:rPr>
        <w:t xml:space="preserve"> </w:t>
      </w:r>
      <w:r w:rsidRPr="00933CAF">
        <w:rPr>
          <w:rFonts w:ascii="Times New Roman" w:hAnsi="Times New Roman"/>
          <w:sz w:val="28"/>
          <w:szCs w:val="28"/>
        </w:rPr>
        <w:t>с фольклорными элементами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166.6.4.4. Диалог культур.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 xml:space="preserve">бразы, интонации фольклора других народов и стран в музыке отечественных и </w:t>
      </w:r>
      <w:r w:rsidR="000A3850" w:rsidRPr="00933CAF">
        <w:rPr>
          <w:rFonts w:ascii="Times New Roman" w:hAnsi="Times New Roman"/>
          <w:sz w:val="28"/>
          <w:szCs w:val="28"/>
        </w:rPr>
        <w:t>иностранных</w:t>
      </w:r>
      <w:r w:rsidRPr="00933CAF">
        <w:rPr>
          <w:rFonts w:ascii="Times New Roman" w:hAnsi="Times New Roman"/>
          <w:sz w:val="28"/>
          <w:szCs w:val="28"/>
        </w:rPr>
        <w:t xml:space="preserve"> композиторов (в том числе образы других культур</w:t>
      </w:r>
      <w:r w:rsidR="000A0F42">
        <w:rPr>
          <w:rFonts w:ascii="Times New Roman" w:hAnsi="Times New Roman"/>
          <w:sz w:val="28"/>
          <w:szCs w:val="28"/>
        </w:rPr>
        <w:t xml:space="preserve"> </w:t>
      </w:r>
      <w:r w:rsidRPr="00933CAF">
        <w:rPr>
          <w:rFonts w:ascii="Times New Roman" w:hAnsi="Times New Roman"/>
          <w:sz w:val="28"/>
          <w:szCs w:val="28"/>
        </w:rPr>
        <w:t>в музыке русских композиторов и русские музыкальные цитаты в творчестве зарубежных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сочинений с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формы, принципа развития фольклорного музыкального материала;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наиболее ярких тем инструментальных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доступных вокальных сочинений;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творческие, исследовательские проекты, посвящённые выдающимся композиторам.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166.6.5. Модуль № 5 «Духовная музыка»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0A0F42">
        <w:rPr>
          <w:rFonts w:ascii="Times New Roman" w:hAnsi="Times New Roman"/>
          <w:sz w:val="28"/>
          <w:szCs w:val="28"/>
        </w:rPr>
        <w:t xml:space="preserve"> </w:t>
      </w:r>
      <w:r w:rsidRPr="00933CAF">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166.6.5.1. Звучание храма.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к</w:t>
      </w:r>
      <w:r w:rsidRPr="00933CAF">
        <w:rPr>
          <w:rFonts w:ascii="Times New Roman" w:hAnsi="Times New Roman"/>
          <w:sz w:val="28"/>
          <w:szCs w:val="28"/>
        </w:rPr>
        <w:t>олокола</w:t>
      </w:r>
      <w:r w:rsidR="000A3850" w:rsidRPr="00933CAF">
        <w:rPr>
          <w:rFonts w:ascii="Times New Roman" w:hAnsi="Times New Roman"/>
          <w:sz w:val="28"/>
          <w:szCs w:val="28"/>
        </w:rPr>
        <w:t>,</w:t>
      </w:r>
      <w:r w:rsidR="000A0F42">
        <w:rPr>
          <w:rFonts w:ascii="Times New Roman" w:hAnsi="Times New Roman"/>
          <w:sz w:val="28"/>
          <w:szCs w:val="28"/>
        </w:rPr>
        <w:t xml:space="preserve"> </w:t>
      </w:r>
      <w:r w:rsidR="000A3850" w:rsidRPr="00933CAF">
        <w:rPr>
          <w:rFonts w:ascii="Times New Roman" w:hAnsi="Times New Roman"/>
          <w:sz w:val="28"/>
          <w:szCs w:val="28"/>
        </w:rPr>
        <w:t>к</w:t>
      </w:r>
      <w:r w:rsidRPr="00933CAF">
        <w:rPr>
          <w:rFonts w:ascii="Times New Roman" w:hAnsi="Times New Roman"/>
          <w:sz w:val="28"/>
          <w:szCs w:val="28"/>
        </w:rPr>
        <w:t>олокольные звоны (благовест, трезвон и другие)</w:t>
      </w:r>
      <w:r w:rsidR="000A3850" w:rsidRPr="00933CAF">
        <w:rPr>
          <w:rFonts w:ascii="Times New Roman" w:hAnsi="Times New Roman"/>
          <w:sz w:val="28"/>
          <w:szCs w:val="28"/>
        </w:rPr>
        <w:t>,з</w:t>
      </w:r>
      <w:r w:rsidRPr="00933CAF">
        <w:rPr>
          <w:rFonts w:ascii="Times New Roman" w:hAnsi="Times New Roman"/>
          <w:sz w:val="28"/>
          <w:szCs w:val="28"/>
        </w:rPr>
        <w:t>вонарские приговорки. Колокольность в музыке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обобщение жизненного опыта, связанного со звучанием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традициях изготовления колоколов, значении колокольного звона;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видами колокольных звонов;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двигательная импровизация – имитация движений звонаря на колокольне;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и артикуляционные упражнения на основе звонарских приговорок;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колоколах;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166.6.5.2. Песни верующих.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разучивание, исполнение вокальных произведений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о характере музыки, манере исполнения, выразительных средствах;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документального фильма о значении молитвы;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по мотивам прослушанных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166.6.5.3. Инструментальная музыка в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рган и его роль в богослужении. Творчество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ответы на вопросы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органной музыки И.С. Баха;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игровая имитация особенностей игры на органе (во время слушания);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трансформацией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0A0F42">
        <w:rPr>
          <w:rFonts w:ascii="Times New Roman" w:hAnsi="Times New Roman"/>
          <w:sz w:val="28"/>
          <w:szCs w:val="28"/>
        </w:rPr>
        <w:t xml:space="preserve"> </w:t>
      </w:r>
      <w:r w:rsidRPr="00933CAF">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166.6.5.4. Искусство Русской православной церкви.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м</w:t>
      </w:r>
      <w:r w:rsidRPr="00933CAF">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933CAF">
        <w:rPr>
          <w:rFonts w:ascii="Times New Roman" w:hAnsi="Times New Roman"/>
          <w:sz w:val="28"/>
          <w:szCs w:val="28"/>
        </w:rPr>
        <w:t>и другие</w:t>
      </w:r>
      <w:r w:rsidRPr="00933CAF">
        <w:rPr>
          <w:rFonts w:ascii="Times New Roman" w:hAnsi="Times New Roman"/>
          <w:sz w:val="28"/>
          <w:szCs w:val="28"/>
        </w:rPr>
        <w:t>). Музыка и живопись, посвящённые святым. Образы Христа, Богородицы.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исполняемых мелодий по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типа мелодического движения, особенностей ритма, темпа, динамики;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храма; поиск в Интернете информации о Крещении Руси, святых, об иконах.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166.6.5.5. Религиозные праздники.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п</w:t>
      </w:r>
      <w:r w:rsidRPr="00933CAF">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0A0F42">
        <w:rPr>
          <w:rFonts w:ascii="Times New Roman" w:hAnsi="Times New Roman"/>
          <w:sz w:val="28"/>
          <w:szCs w:val="28"/>
        </w:rPr>
        <w:t xml:space="preserve">  </w:t>
      </w:r>
      <w:r w:rsidRPr="00933CAF">
        <w:rPr>
          <w:rFonts w:ascii="Times New Roman" w:hAnsi="Times New Roman"/>
          <w:sz w:val="28"/>
          <w:szCs w:val="28"/>
        </w:rPr>
        <w:t>П.И. Чайковский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разучивание (с </w:t>
      </w:r>
      <w:r w:rsidR="00AB23F8" w:rsidRPr="00933CAF">
        <w:rPr>
          <w:rFonts w:ascii="Times New Roman" w:hAnsi="Times New Roman"/>
          <w:sz w:val="28"/>
          <w:szCs w:val="28"/>
        </w:rPr>
        <w:t>использованием</w:t>
      </w:r>
      <w:r w:rsidRPr="00933CAF">
        <w:rPr>
          <w:rFonts w:ascii="Times New Roman" w:hAnsi="Times New Roman"/>
          <w:sz w:val="28"/>
          <w:szCs w:val="28"/>
        </w:rPr>
        <w:t xml:space="preserve"> нотн</w:t>
      </w:r>
      <w:r w:rsidR="00AB23F8" w:rsidRPr="00933CAF">
        <w:rPr>
          <w:rFonts w:ascii="Times New Roman" w:hAnsi="Times New Roman"/>
          <w:sz w:val="28"/>
          <w:szCs w:val="28"/>
        </w:rPr>
        <w:t>ого</w:t>
      </w:r>
      <w:r w:rsidRPr="00933CAF">
        <w:rPr>
          <w:rFonts w:ascii="Times New Roman" w:hAnsi="Times New Roman"/>
          <w:sz w:val="28"/>
          <w:szCs w:val="28"/>
        </w:rPr>
        <w:t xml:space="preserve"> текст</w:t>
      </w:r>
      <w:r w:rsidR="00AB23F8" w:rsidRPr="00933CAF">
        <w:rPr>
          <w:rFonts w:ascii="Times New Roman" w:hAnsi="Times New Roman"/>
          <w:sz w:val="28"/>
          <w:szCs w:val="28"/>
        </w:rPr>
        <w:t>а</w:t>
      </w:r>
      <w:r w:rsidRPr="00933CAF">
        <w:rPr>
          <w:rFonts w:ascii="Times New Roman" w:hAnsi="Times New Roman"/>
          <w:sz w:val="28"/>
          <w:szCs w:val="28"/>
        </w:rPr>
        <w:t>), исполнение доступных вокальных произведений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 Модуль № 6 «Музыка театра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166.6.6.1. Музыкальная сказка на сцене, на экране.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х</w:t>
      </w:r>
      <w:r w:rsidRPr="00933CAF">
        <w:rPr>
          <w:rFonts w:ascii="Times New Roman" w:hAnsi="Times New Roman"/>
          <w:sz w:val="28"/>
          <w:szCs w:val="28"/>
        </w:rPr>
        <w:t>арактеры персонажей, отражённые в музыке. Тембр голоса. Соло. Хор, ансамбль.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видеопросмотр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музыкально-выразительных средств, передающих повороты сюжета, характеры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игра-викторина «Угадай по голосу»;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детской оперы, музыкальной сказки;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постановка детской музыкальной сказки, спектакль</w:t>
      </w:r>
      <w:r w:rsidR="000A0F42">
        <w:rPr>
          <w:rFonts w:ascii="Times New Roman" w:hAnsi="Times New Roman"/>
          <w:sz w:val="28"/>
          <w:szCs w:val="28"/>
        </w:rPr>
        <w:t xml:space="preserve"> </w:t>
      </w:r>
      <w:r w:rsidRPr="00933CAF">
        <w:rPr>
          <w:rFonts w:ascii="Times New Roman" w:hAnsi="Times New Roman"/>
          <w:sz w:val="28"/>
          <w:szCs w:val="28"/>
        </w:rPr>
        <w:t>для родителей; творческий проект «Озвучиваем мультфильм».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166.6.6.2. Театр оперы и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о</w:t>
      </w:r>
      <w:r w:rsidRPr="00933CAF">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знаменитыми музыкальными театрами;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музыкальных спектаклей с комментариями учителя;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особенностей балетного и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тесты или кроссворды на освоение специальных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танцевальная импровизация под музыку фрагмента 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доступного фрагмента, обработки песни(хора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166.6.6.3. Балет. Хореография – искусство танца.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с</w:t>
      </w:r>
      <w:r w:rsidRPr="00933CAF">
        <w:rPr>
          <w:rFonts w:ascii="Times New Roman" w:hAnsi="Times New Roman"/>
          <w:sz w:val="28"/>
          <w:szCs w:val="28"/>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0A0F42">
        <w:rPr>
          <w:rFonts w:ascii="Times New Roman" w:hAnsi="Times New Roman"/>
          <w:sz w:val="28"/>
          <w:szCs w:val="28"/>
        </w:rPr>
        <w:t xml:space="preserve"> </w:t>
      </w:r>
      <w:r w:rsidRPr="00933CAF">
        <w:rPr>
          <w:rFonts w:ascii="Times New Roman" w:hAnsi="Times New Roman"/>
          <w:sz w:val="28"/>
          <w:szCs w:val="28"/>
        </w:rPr>
        <w:t>Р.К. Щедрина).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балетной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166.6.6.4. Опера. Главные герои и номера оперного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а</w:t>
      </w:r>
      <w:r w:rsidRPr="00933CAF">
        <w:rPr>
          <w:rFonts w:ascii="Times New Roman" w:hAnsi="Times New Roman"/>
          <w:sz w:val="28"/>
          <w:szCs w:val="28"/>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тембрами голосов оперных певцов;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терминологии;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тесты и кроссворды на проверку знаний;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песни, хора из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рисование героев, сцен из опер;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просмотр фильма-оперы; постановка детской оперы.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166.6.6.5. Сюжет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0A3850" w:rsidRPr="00933CAF">
        <w:rPr>
          <w:rFonts w:ascii="Times New Roman" w:hAnsi="Times New Roman"/>
          <w:sz w:val="28"/>
          <w:szCs w:val="28"/>
        </w:rPr>
        <w:t>л</w:t>
      </w:r>
      <w:r w:rsidRPr="00933CAF">
        <w:rPr>
          <w:rFonts w:ascii="Times New Roman" w:hAnsi="Times New Roman"/>
          <w:sz w:val="28"/>
          <w:szCs w:val="28"/>
        </w:rPr>
        <w:t>ибретто</w:t>
      </w:r>
      <w:r w:rsidR="004500D9" w:rsidRPr="00933CAF">
        <w:rPr>
          <w:rFonts w:ascii="Times New Roman" w:hAnsi="Times New Roman"/>
          <w:sz w:val="28"/>
          <w:szCs w:val="28"/>
        </w:rPr>
        <w:t>,</w:t>
      </w:r>
      <w:r w:rsidR="000A0F42">
        <w:rPr>
          <w:rFonts w:ascii="Times New Roman" w:hAnsi="Times New Roman"/>
          <w:sz w:val="28"/>
          <w:szCs w:val="28"/>
        </w:rPr>
        <w:t xml:space="preserve"> </w:t>
      </w:r>
      <w:r w:rsidR="004500D9" w:rsidRPr="00933CAF">
        <w:rPr>
          <w:rFonts w:ascii="Times New Roman" w:hAnsi="Times New Roman"/>
          <w:sz w:val="28"/>
          <w:szCs w:val="28"/>
        </w:rPr>
        <w:t>р</w:t>
      </w:r>
      <w:r w:rsidRPr="00933CAF">
        <w:rPr>
          <w:rFonts w:ascii="Times New Roman" w:hAnsi="Times New Roman"/>
          <w:sz w:val="28"/>
          <w:szCs w:val="28"/>
        </w:rPr>
        <w:t>азвитие музыки в соответствии с сюжетом</w:t>
      </w:r>
      <w:r w:rsidR="004500D9" w:rsidRPr="00933CAF">
        <w:rPr>
          <w:rFonts w:ascii="Times New Roman" w:hAnsi="Times New Roman"/>
          <w:sz w:val="28"/>
          <w:szCs w:val="28"/>
        </w:rPr>
        <w:t>.</w:t>
      </w:r>
      <w:r w:rsidRPr="00933CAF">
        <w:rPr>
          <w:rFonts w:ascii="Times New Roman" w:hAnsi="Times New Roman"/>
          <w:sz w:val="28"/>
          <w:szCs w:val="28"/>
        </w:rPr>
        <w:t xml:space="preserve"> Действия и сцены в опере и балете. Контрастные образы, лейтмотивы.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либретто, структурой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рисунок обложки для либретто опер и балетов;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выразительных средств, создающих образы главных героев, противоборствующих сторон;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музыкальным развитием, характеристика приёмов, использованных композитором;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вокализация, пропевание музыкальных тем, пластическое интонирование оркестровых фрагментов;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музыкальная викторина на знание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звучащие и терминологические тесты;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166.6.6.6.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933CAF">
        <w:rPr>
          <w:rFonts w:ascii="Times New Roman" w:hAnsi="Times New Roman"/>
          <w:sz w:val="28"/>
          <w:szCs w:val="28"/>
        </w:rPr>
        <w:t>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жанрами оперетты,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из оперетт, анализ характерных особенностей жанра;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отдельных номеров из популярных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разных постановок одного и того же мюзикла;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166.6.6.7. Кто создаёт музыкальный спектакль?</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рофессии музыкального театра: дирижёр, режиссёр, оперные певцы, балерины и танцовщики, художники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 по поводу синкретичного характера музыкального спектакля;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миром театральных профессий, творчеством театральных режиссёров, художников;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одного и того же спектакля в разных постановках;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различий в оформлении, режиссуре;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создание эскизов костюмов и декораций к одному из изученных музыкальных спектаклей;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виртуальный квест по музыкальному театру.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166.6.6.8. Патриотическая и народная тема в театре и кино.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и</w:t>
      </w:r>
      <w:r w:rsidRPr="00933CAF">
        <w:rPr>
          <w:rFonts w:ascii="Times New Roman" w:hAnsi="Times New Roman"/>
          <w:sz w:val="28"/>
          <w:szCs w:val="28"/>
        </w:rPr>
        <w:t>стория создания, значение музыкально-сценических</w:t>
      </w:r>
      <w:r w:rsidR="000A0F42">
        <w:rPr>
          <w:rFonts w:ascii="Times New Roman" w:hAnsi="Times New Roman"/>
          <w:sz w:val="28"/>
          <w:szCs w:val="28"/>
        </w:rPr>
        <w:t xml:space="preserve"> </w:t>
      </w:r>
      <w:r w:rsidRPr="00933CAF">
        <w:rPr>
          <w:rFonts w:ascii="Times New Roman" w:hAnsi="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w:t>
      </w:r>
      <w:r w:rsidR="000A0F42">
        <w:rPr>
          <w:rFonts w:ascii="Times New Roman" w:hAnsi="Times New Roman"/>
          <w:sz w:val="28"/>
          <w:szCs w:val="28"/>
        </w:rPr>
        <w:t xml:space="preserve"> </w:t>
      </w:r>
      <w:r w:rsidRPr="00933CAF">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0A0F42">
        <w:rPr>
          <w:rFonts w:ascii="Times New Roman" w:hAnsi="Times New Roman"/>
          <w:sz w:val="28"/>
          <w:szCs w:val="28"/>
        </w:rPr>
        <w:t xml:space="preserve"> </w:t>
      </w:r>
      <w:r w:rsidRPr="00933CAF">
        <w:rPr>
          <w:rFonts w:ascii="Times New Roman" w:hAnsi="Times New Roman"/>
          <w:sz w:val="28"/>
          <w:szCs w:val="28"/>
        </w:rPr>
        <w:t>«Борис Годунов» и другие произведения).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диалог с учителем;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фрагментов крупных сценических произведений, фильмов;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характера героев и событий;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проблемная ситуация: зачем нужна серьёзная музыка;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песен о Родине, нашей стране, исторических событиях и подвигах героев;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 Модуль № 7 «Современная музыкальная культура».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случае является вы</w:t>
      </w:r>
      <w:r w:rsidR="000A0F42">
        <w:rPr>
          <w:rFonts w:ascii="Times New Roman" w:hAnsi="Times New Roman"/>
          <w:sz w:val="28"/>
          <w:szCs w:val="28"/>
        </w:rPr>
        <w:t>д</w:t>
      </w:r>
      <w:r w:rsidR="002368E7" w:rsidRPr="00933CAF">
        <w:rPr>
          <w:rFonts w:ascii="Times New Roman" w:hAnsi="Times New Roman"/>
          <w:sz w:val="28"/>
          <w:szCs w:val="28"/>
        </w:rPr>
        <w:t>еление</w:t>
      </w:r>
      <w:r w:rsidRPr="00933CAF">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0A0F42">
        <w:rPr>
          <w:rFonts w:ascii="Times New Roman" w:hAnsi="Times New Roman"/>
          <w:sz w:val="28"/>
          <w:szCs w:val="28"/>
        </w:rPr>
        <w:t xml:space="preserve"> </w:t>
      </w:r>
      <w:r w:rsidRPr="00933CAF">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166.6.7.1. Современные обработки классической музыки.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музыки классической и её современной обработки;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обработок классической музыки, сравнение их с оригиналом;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166.6.7.2. Джаз.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о</w:t>
      </w:r>
      <w:r w:rsidRPr="00933CAF">
        <w:rPr>
          <w:rFonts w:ascii="Times New Roman" w:hAnsi="Times New Roman"/>
          <w:sz w:val="28"/>
          <w:szCs w:val="28"/>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творчеством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166.6.7.3. Исполнители современной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просмотр видеоклипов современных исполнителей;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166.6.7.4. Электронные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с</w:t>
      </w:r>
      <w:r w:rsidRPr="00933CAF">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их звучания с акустическими инструментами, обсуждение результатов сравнения;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электронных тембров для создания музыки к фантастическому фильму;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0A0F42">
        <w:rPr>
          <w:rFonts w:ascii="Times New Roman" w:hAnsi="Times New Roman"/>
          <w:sz w:val="28"/>
          <w:szCs w:val="28"/>
        </w:rPr>
        <w:t xml:space="preserve"> </w:t>
      </w:r>
      <w:r w:rsidRPr="00933CAF">
        <w:rPr>
          <w:rFonts w:ascii="Times New Roman" w:hAnsi="Times New Roman"/>
          <w:sz w:val="28"/>
          <w:szCs w:val="28"/>
        </w:rPr>
        <w:t>с готовыми семплами (например, Garage Band).</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Модуль № 8 «Музыкальная грамота».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0A0F42">
        <w:rPr>
          <w:rFonts w:ascii="Times New Roman" w:hAnsi="Times New Roman"/>
          <w:sz w:val="28"/>
          <w:szCs w:val="28"/>
        </w:rPr>
        <w:t xml:space="preserve"> </w:t>
      </w:r>
      <w:r w:rsidRPr="00933CAF">
        <w:rPr>
          <w:rFonts w:ascii="Times New Roman" w:hAnsi="Times New Roman"/>
          <w:sz w:val="28"/>
          <w:szCs w:val="28"/>
        </w:rPr>
        <w:t>по 5–10 минут на каждом уроке. Новые понятия и навыки после их освоения</w:t>
      </w:r>
      <w:r w:rsidR="000A0F42">
        <w:rPr>
          <w:rFonts w:ascii="Times New Roman" w:hAnsi="Times New Roman"/>
          <w:sz w:val="28"/>
          <w:szCs w:val="28"/>
        </w:rPr>
        <w:t xml:space="preserve"> </w:t>
      </w:r>
      <w:r w:rsidRPr="00933CAF">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 Весь мир звучит.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музыкальные и шумовые. Свойства звука: высота, громкость, длительность, тембр.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звуками музыкальными и шумовыми;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определение на слух звуков различного качества;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артикуляционные упражнения, разучивание и исполнение попевок и песен</w:t>
      </w:r>
      <w:r w:rsidR="000A0F42">
        <w:rPr>
          <w:rFonts w:ascii="Times New Roman" w:hAnsi="Times New Roman"/>
          <w:sz w:val="28"/>
          <w:szCs w:val="28"/>
        </w:rPr>
        <w:t xml:space="preserve"> </w:t>
      </w:r>
      <w:r w:rsidRPr="00933CAF">
        <w:rPr>
          <w:rFonts w:ascii="Times New Roman" w:hAnsi="Times New Roman"/>
          <w:sz w:val="28"/>
          <w:szCs w:val="28"/>
        </w:rPr>
        <w:t>с использованием звукоподражательных элементов, шумовых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 Звукоряд.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отный стан, скрипичный ключ. Ноты первой октавы.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по нотной записи, определение на слух звукоряда в отличие</w:t>
      </w:r>
      <w:r w:rsidR="000A0F42">
        <w:rPr>
          <w:rFonts w:ascii="Times New Roman" w:hAnsi="Times New Roman"/>
          <w:sz w:val="28"/>
          <w:szCs w:val="28"/>
        </w:rPr>
        <w:t xml:space="preserve"> </w:t>
      </w:r>
      <w:r w:rsidRPr="00933CAF">
        <w:rPr>
          <w:rFonts w:ascii="Times New Roman" w:hAnsi="Times New Roman"/>
          <w:sz w:val="28"/>
          <w:szCs w:val="28"/>
        </w:rPr>
        <w:t>от других последовательностей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с названием нот, игра на металлофоне звукоряда от ноты «до»;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 исполнение вокальных упражнений, песен, построенных</w:t>
      </w:r>
      <w:r w:rsidR="000A0F42">
        <w:rPr>
          <w:rFonts w:ascii="Times New Roman" w:hAnsi="Times New Roman"/>
          <w:sz w:val="28"/>
          <w:szCs w:val="28"/>
        </w:rPr>
        <w:t xml:space="preserve">  </w:t>
      </w:r>
      <w:r w:rsidRPr="00933CAF">
        <w:rPr>
          <w:rFonts w:ascii="Times New Roman" w:hAnsi="Times New Roman"/>
          <w:sz w:val="28"/>
          <w:szCs w:val="28"/>
        </w:rPr>
        <w:t>на элементах звукоряда.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3. Интонация.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ыразительные и изобразительные интонации.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0A0F42">
        <w:rPr>
          <w:rFonts w:ascii="Times New Roman" w:hAnsi="Times New Roman"/>
          <w:sz w:val="28"/>
          <w:szCs w:val="28"/>
        </w:rPr>
        <w:t xml:space="preserve"> </w:t>
      </w:r>
      <w:r w:rsidRPr="00933CAF">
        <w:rPr>
          <w:rFonts w:ascii="Times New Roman" w:hAnsi="Times New Roman"/>
          <w:sz w:val="28"/>
          <w:szCs w:val="28"/>
        </w:rPr>
        <w:t>и другие) характера;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 4.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з</w:t>
      </w:r>
      <w:r w:rsidRPr="00933CAF">
        <w:rPr>
          <w:rFonts w:ascii="Times New Roman" w:hAnsi="Times New Roman"/>
          <w:sz w:val="28"/>
          <w:szCs w:val="28"/>
        </w:rPr>
        <w:t>вуки длинные и короткие (восьмые и четвертные длительности), такт, тактовая черта.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166.6.8.5. Ритмический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д</w:t>
      </w:r>
      <w:r w:rsidRPr="00933CAF">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166.6.8.6. Размер.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авномерная пульсация. Сильные и слабые доли.</w:t>
      </w:r>
      <w:r w:rsidR="000A0F42">
        <w:rPr>
          <w:rFonts w:ascii="Times New Roman" w:hAnsi="Times New Roman"/>
          <w:sz w:val="28"/>
          <w:szCs w:val="28"/>
        </w:rPr>
        <w:t xml:space="preserve"> </w:t>
      </w:r>
      <w:r w:rsidRPr="00933CAF">
        <w:rPr>
          <w:rFonts w:ascii="Times New Roman" w:hAnsi="Times New Roman"/>
          <w:sz w:val="28"/>
          <w:szCs w:val="28"/>
        </w:rPr>
        <w:t>Размеры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ритмические упражнения на ровную пульсацию, выделение сильных долей</w:t>
      </w:r>
      <w:r w:rsidR="000A0F42">
        <w:rPr>
          <w:rFonts w:ascii="Times New Roman" w:hAnsi="Times New Roman"/>
          <w:sz w:val="28"/>
          <w:szCs w:val="28"/>
        </w:rPr>
        <w:t xml:space="preserve"> </w:t>
      </w:r>
      <w:r w:rsidRPr="00933CAF">
        <w:rPr>
          <w:rFonts w:ascii="Times New Roman" w:hAnsi="Times New Roman"/>
          <w:sz w:val="28"/>
          <w:szCs w:val="28"/>
        </w:rPr>
        <w:t>в размерах 2/4, 3/4, 4/4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по нотной записи размеров 2/4, 3/4, 4/4;</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упражнений, песен в размерах2/4, 3/4, 4/4 с хлопками-акцентами на сильную долю, элементарными дирижёрскими жестами;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w:t>
      </w:r>
      <w:r w:rsidR="000A0F42">
        <w:rPr>
          <w:rFonts w:ascii="Times New Roman" w:hAnsi="Times New Roman"/>
          <w:sz w:val="28"/>
          <w:szCs w:val="28"/>
        </w:rPr>
        <w:t xml:space="preserve"> </w:t>
      </w:r>
      <w:r w:rsidRPr="00933CAF">
        <w:rPr>
          <w:rFonts w:ascii="Times New Roman" w:hAnsi="Times New Roman"/>
          <w:sz w:val="28"/>
          <w:szCs w:val="28"/>
        </w:rPr>
        <w:t>в заданном размере.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166.6.8.7. Музыкальный язык.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емп, тембр. Динамика (форте, пиано, крещендо, диминуэндо). Штрихи (стаккато, легато, акцент).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элементами музыкального языка, специальными терминами,</w:t>
      </w:r>
      <w:r w:rsidR="000A0F42">
        <w:rPr>
          <w:rFonts w:ascii="Times New Roman" w:hAnsi="Times New Roman"/>
          <w:sz w:val="28"/>
          <w:szCs w:val="28"/>
        </w:rPr>
        <w:t xml:space="preserve"> </w:t>
      </w:r>
      <w:r w:rsidRPr="00933CAF">
        <w:rPr>
          <w:rFonts w:ascii="Times New Roman" w:hAnsi="Times New Roman"/>
          <w:sz w:val="28"/>
          <w:szCs w:val="28"/>
        </w:rPr>
        <w:t>их обозначением в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изученных элементов на слух при восприятии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166.6.8.8. Высота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егистры. Ноты певческого диапазона. Расположение нот</w:t>
      </w:r>
      <w:r w:rsidR="000A0F42">
        <w:rPr>
          <w:rFonts w:ascii="Times New Roman" w:hAnsi="Times New Roman"/>
          <w:sz w:val="28"/>
          <w:szCs w:val="28"/>
        </w:rPr>
        <w:t xml:space="preserve"> </w:t>
      </w:r>
      <w:r w:rsidRPr="00933CAF">
        <w:rPr>
          <w:rFonts w:ascii="Times New Roman" w:hAnsi="Times New Roman"/>
          <w:sz w:val="28"/>
          <w:szCs w:val="28"/>
        </w:rPr>
        <w:t>на клавиатуре. Знаки альтерации (диезы, бемоли, бекары).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понятий «выше-ниже»;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933CAF">
        <w:rPr>
          <w:rFonts w:ascii="Times New Roman" w:hAnsi="Times New Roman"/>
          <w:sz w:val="28"/>
          <w:szCs w:val="28"/>
        </w:rPr>
        <w:t>Деление</w:t>
      </w:r>
      <w:r w:rsidRPr="00933CAF">
        <w:rPr>
          <w:rFonts w:ascii="Times New Roman" w:hAnsi="Times New Roman"/>
          <w:sz w:val="28"/>
          <w:szCs w:val="28"/>
        </w:rPr>
        <w:t xml:space="preserve"> знакомых нот, знаков альтерации;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регистра;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166.6.8.9. Мелодия.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м</w:t>
      </w:r>
      <w:r w:rsidRPr="00933CAF">
        <w:rPr>
          <w:rFonts w:ascii="Times New Roman" w:hAnsi="Times New Roman"/>
          <w:sz w:val="28"/>
          <w:szCs w:val="28"/>
        </w:rPr>
        <w:t>отив, музыкальная фраза. Поступенное, плавное движение мелодии, скачки. Мелодический рисунок.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166.6.8.10. Сопровождение.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ккомпанемент. Остинато.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главного голосаи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показ рукой линии движения главного голоса и аккомпанемента;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простейших элементов музыкальной формы: вступление, заключение, проигрыш;</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простейшего сопровождения к знакомой мелодии</w:t>
      </w:r>
      <w:r w:rsidR="000A0F42">
        <w:rPr>
          <w:rFonts w:ascii="Times New Roman" w:hAnsi="Times New Roman"/>
          <w:sz w:val="28"/>
          <w:szCs w:val="28"/>
        </w:rPr>
        <w:t xml:space="preserve"> </w:t>
      </w:r>
      <w:r w:rsidRPr="00933CAF">
        <w:rPr>
          <w:rFonts w:ascii="Times New Roman" w:hAnsi="Times New Roman"/>
          <w:sz w:val="28"/>
          <w:szCs w:val="28"/>
        </w:rPr>
        <w:t>на клавишных или духовых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166.6.8.11. Песня.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уплетная форма. Запев, припев.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 куплетной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куплетной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куплетной формы при слушании незнакомых музыкальных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новых куплетов к знакомой песне.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166.6.8.12. Лад.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лада. Семиступенные лады мажор и минор. Краска звучания. Ступеневый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ладового наклонения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«Солнышко – туча»;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изменением музыкального образа при изменении лада;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распевания, вокальные упражнения, построенные на чередовании мажораи минора;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с ярко выраженной ладовой окраской;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сочинение в заданном ладу; чтение сказоко нотах и музыкальных ладах.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166.6.8.13. Пентатоника.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ентатоника – пятиступенный лад, распространённый у многих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инструментальных произведений, исполнение песен, написанных</w:t>
      </w:r>
      <w:r w:rsidR="000A0F42">
        <w:rPr>
          <w:rFonts w:ascii="Times New Roman" w:hAnsi="Times New Roman"/>
          <w:sz w:val="28"/>
          <w:szCs w:val="28"/>
        </w:rPr>
        <w:t xml:space="preserve"> </w:t>
      </w:r>
      <w:r w:rsidRPr="00933CAF">
        <w:rPr>
          <w:rFonts w:ascii="Times New Roman" w:hAnsi="Times New Roman"/>
          <w:sz w:val="28"/>
          <w:szCs w:val="28"/>
        </w:rPr>
        <w:t>в пентатонике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166.6.8.14. Ноты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н</w:t>
      </w:r>
      <w:r w:rsidRPr="00933CAF">
        <w:rPr>
          <w:rFonts w:ascii="Times New Roman" w:hAnsi="Times New Roman"/>
          <w:sz w:val="28"/>
          <w:szCs w:val="28"/>
        </w:rPr>
        <w:t>оты второй и малой октавы. Басовый ключ.</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нотной записью во второй и малой октаве;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прослеживание по нотам небольших мелодий в соответствующем диапазоне;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сравнение одной и той же мелодии, записанной в разных октавах;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в какой октаве звучит музыкальный фрагмент;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духовых, клавишных инструментах</w:t>
      </w:r>
      <w:r w:rsidR="000A0F42">
        <w:rPr>
          <w:rFonts w:ascii="Times New Roman" w:hAnsi="Times New Roman"/>
          <w:sz w:val="28"/>
          <w:szCs w:val="28"/>
        </w:rPr>
        <w:t xml:space="preserve"> </w:t>
      </w:r>
      <w:r w:rsidRPr="00933CAF">
        <w:rPr>
          <w:rFonts w:ascii="Times New Roman" w:hAnsi="Times New Roman"/>
          <w:sz w:val="28"/>
          <w:szCs w:val="28"/>
        </w:rPr>
        <w:t>или виртуальной клавиатуре попевок, кратких мелодий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166.6.8.15. Дополнительные обозначения в нотах.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еприза, фермата, вольта, украшения (трели, форшлаги).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 дополнительными элементами нотной записи;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попевок, в которых присутствуют данные элементы.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166.6.8.16. Ритмические рисунки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р</w:t>
      </w:r>
      <w:r w:rsidRPr="00933CAF">
        <w:rPr>
          <w:rFonts w:ascii="Times New Roman" w:hAnsi="Times New Roman"/>
          <w:sz w:val="28"/>
          <w:szCs w:val="28"/>
        </w:rPr>
        <w:t>азмер 6/8. Нота с точкой. Шестнадцатые. Пунктирный ритм.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прослеживание по нотной записи ритмических рисунков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на ударных инструментах ритмической партитуры;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166.6.8.17. Тональность. Гамма.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т</w:t>
      </w:r>
      <w:r w:rsidRPr="00933CAF">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устойчивых звуков;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игра «устой – неустой»;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пение упражнений – гамм с названием нот, прослеживание по нотам;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«тоника»;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упражнение на допевание неполной музыкальной фразы до тоники «Закончи музыкальную фразу»;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импровизация в заданной тональности.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166.6.8.18. Интервалы.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п</w:t>
      </w:r>
      <w:r w:rsidRPr="00933CAF">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освоение понятия «интервал»;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 ступеневого состава мажорной и минорной гаммы (тон-полутон);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подбор эпитетов для определения краски звучания различных интервалов;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элементы двухголосия;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166.6.8.19. Гармония.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а</w:t>
      </w:r>
      <w:r w:rsidRPr="00933CAF">
        <w:rPr>
          <w:rFonts w:ascii="Times New Roman" w:hAnsi="Times New Roman"/>
          <w:sz w:val="28"/>
          <w:szCs w:val="28"/>
        </w:rPr>
        <w:t>ккорд. Трезвучие мажорное и минорное. Понятие фактуры. Фактуры аккомпанемента бас-аккорд, аккордовая, арпеджио.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интервалов и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различение на слух мажорных и минорных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разучивание, исполнение попевок и песен с мелодическим движением</w:t>
      </w:r>
      <w:r w:rsidR="000A0F42">
        <w:rPr>
          <w:rFonts w:ascii="Times New Roman" w:hAnsi="Times New Roman"/>
          <w:sz w:val="28"/>
          <w:szCs w:val="28"/>
        </w:rPr>
        <w:t xml:space="preserve"> </w:t>
      </w:r>
      <w:r w:rsidRPr="00933CAF">
        <w:rPr>
          <w:rFonts w:ascii="Times New Roman" w:hAnsi="Times New Roman"/>
          <w:sz w:val="28"/>
          <w:szCs w:val="28"/>
        </w:rPr>
        <w:t>по звукам аккордов;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вокальные упражнения с элементами трёхголосия;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сочинение аккордового аккомпанемента к мелодии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166.6.8.20. Музыкальная форма.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к</w:t>
      </w:r>
      <w:r w:rsidRPr="00933CAF">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определение формы их строения на слух;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песен, написанных в двухчастной или трёхчастной форме;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аппликация)по законам музыкальной формы.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166.6.8.21.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Содержание: </w:t>
      </w:r>
      <w:r w:rsidR="004500D9" w:rsidRPr="00933CAF">
        <w:rPr>
          <w:rFonts w:ascii="Times New Roman" w:hAnsi="Times New Roman"/>
          <w:sz w:val="28"/>
          <w:szCs w:val="28"/>
        </w:rPr>
        <w:t>в</w:t>
      </w:r>
      <w:r w:rsidRPr="00933CAF">
        <w:rPr>
          <w:rFonts w:ascii="Times New Roman" w:hAnsi="Times New Roman"/>
          <w:sz w:val="28"/>
          <w:szCs w:val="28"/>
        </w:rPr>
        <w:t>арьирование как принцип развития. Тема.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Виды деятельности обучающихся: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слушание произведений, сочинённых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наблюдение за развитием, изменением основной темы;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составление наглядной буквенной или графической схемы;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исполнение ритмической партитуры, построенной по принципу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вариативно: коллективная импровизация в форме вариаций.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в области гражданско-патриотического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осознание российской гражданской идентичности;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достижениям отечественных мастеров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участвовать в творческой жизни своей школы, города, республики;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 области духовно-нравственного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признание индивидуальности каждого человека;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проявление сопереживания, уважения и доброжелательности;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в области эстетического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восприимчивость к различным видам искусства, музыкальным традициями творчеству своего и других народов;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умение видеть прекрасное в жизни, наслаждаться красотой;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стремление к самовыражению в разных видах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4) в области</w:t>
      </w:r>
      <w:r w:rsidR="000A0F42">
        <w:rPr>
          <w:rFonts w:ascii="Times New Roman" w:hAnsi="Times New Roman"/>
          <w:sz w:val="28"/>
          <w:szCs w:val="28"/>
        </w:rPr>
        <w:t xml:space="preserve"> </w:t>
      </w:r>
      <w:r w:rsidRPr="00933CAF">
        <w:rPr>
          <w:rFonts w:ascii="Times New Roman" w:hAnsi="Times New Roman"/>
          <w:sz w:val="28"/>
          <w:szCs w:val="28"/>
        </w:rPr>
        <w:t>научного познания: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первоначальные представления о единстве и особенностях художественной</w:t>
      </w:r>
      <w:r w:rsidR="000A0F42">
        <w:rPr>
          <w:rFonts w:ascii="Times New Roman" w:hAnsi="Times New Roman"/>
          <w:sz w:val="28"/>
          <w:szCs w:val="28"/>
        </w:rPr>
        <w:t xml:space="preserve"> </w:t>
      </w:r>
      <w:r w:rsidRPr="00933CAF">
        <w:rPr>
          <w:rFonts w:ascii="Times New Roman" w:hAnsi="Times New Roman"/>
          <w:sz w:val="28"/>
          <w:szCs w:val="28"/>
        </w:rPr>
        <w:t>и научной картины мира;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познавательные интересы, активность, инициативность, любознательность</w:t>
      </w:r>
      <w:r w:rsidR="000A0F42">
        <w:rPr>
          <w:rFonts w:ascii="Times New Roman" w:hAnsi="Times New Roman"/>
          <w:sz w:val="28"/>
          <w:szCs w:val="28"/>
        </w:rPr>
        <w:t xml:space="preserve"> </w:t>
      </w:r>
      <w:r w:rsidRPr="00933CAF">
        <w:rPr>
          <w:rFonts w:ascii="Times New Roman" w:hAnsi="Times New Roman"/>
          <w:sz w:val="28"/>
          <w:szCs w:val="28"/>
        </w:rPr>
        <w:t>и самостоятельность в познании;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5) в области физического воспитания, формирования культуры здоровья</w:t>
      </w:r>
      <w:r w:rsidR="000A0F42">
        <w:rPr>
          <w:rFonts w:ascii="Times New Roman" w:hAnsi="Times New Roman"/>
          <w:sz w:val="28"/>
          <w:szCs w:val="28"/>
        </w:rPr>
        <w:t xml:space="preserve"> </w:t>
      </w:r>
      <w:r w:rsidRPr="00933CAF">
        <w:rPr>
          <w:rFonts w:ascii="Times New Roman" w:hAnsi="Times New Roman"/>
          <w:sz w:val="28"/>
          <w:szCs w:val="28"/>
        </w:rPr>
        <w:t>и эмоционального благополучия: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6) в области трудового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установка на посильное активное участие в практической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трудолюбие в учёбе, настойчивость в достижении поставленных целей;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интерес к практическому изучению профессий в сфере культуры и искусства;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уважение к труду и результатам трудовой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7) в области экологического воспитания: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бережное отношение к природе; неприятие действий, приносящих ей вред.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выявлять недостаток информации, в том числе слуховой, акустической</w:t>
      </w:r>
      <w:r w:rsidR="00530883">
        <w:rPr>
          <w:rFonts w:ascii="Times New Roman" w:hAnsi="Times New Roman"/>
          <w:sz w:val="28"/>
          <w:szCs w:val="28"/>
        </w:rPr>
        <w:t xml:space="preserve"> </w:t>
      </w:r>
      <w:r w:rsidRPr="00933CAF">
        <w:rPr>
          <w:rFonts w:ascii="Times New Roman" w:hAnsi="Times New Roman"/>
          <w:sz w:val="28"/>
          <w:szCs w:val="28"/>
        </w:rPr>
        <w:t>для решения учебной (практической) задачи на основе предложенного алгоритма;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530883">
        <w:rPr>
          <w:rFonts w:ascii="Times New Roman" w:hAnsi="Times New Roman"/>
          <w:sz w:val="28"/>
          <w:szCs w:val="28"/>
        </w:rPr>
        <w:t xml:space="preserve"> </w:t>
      </w:r>
      <w:r w:rsidRPr="00933CAF">
        <w:rPr>
          <w:rFonts w:ascii="Times New Roman" w:hAnsi="Times New Roman"/>
          <w:sz w:val="28"/>
          <w:szCs w:val="28"/>
        </w:rPr>
        <w:t>в отношении собственных музыкально-исполнительских навыков;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проводить по предложенному плану опыт, несложное исследование</w:t>
      </w:r>
      <w:r w:rsidR="00530883">
        <w:rPr>
          <w:rFonts w:ascii="Times New Roman" w:hAnsi="Times New Roman"/>
          <w:sz w:val="28"/>
          <w:szCs w:val="28"/>
        </w:rPr>
        <w:t xml:space="preserve"> </w:t>
      </w:r>
      <w:r w:rsidRPr="00933CAF">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166.9.2.3. У обучающегося будут сформированы умения работать</w:t>
      </w:r>
      <w:r w:rsidR="00530883">
        <w:rPr>
          <w:rFonts w:ascii="Times New Roman" w:hAnsi="Times New Roman"/>
          <w:sz w:val="28"/>
          <w:szCs w:val="28"/>
        </w:rPr>
        <w:t xml:space="preserve"> </w:t>
      </w:r>
      <w:r w:rsidRPr="00933CAF">
        <w:rPr>
          <w:rFonts w:ascii="Times New Roman" w:hAnsi="Times New Roman"/>
          <w:sz w:val="28"/>
          <w:szCs w:val="28"/>
        </w:rPr>
        <w:t>с информацией как часть универсальных познавательных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выбирать источник получения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текстовую, видео-, графическую, звуковую, информацию</w:t>
      </w:r>
      <w:r w:rsidR="00530883">
        <w:rPr>
          <w:rFonts w:ascii="Times New Roman" w:hAnsi="Times New Roman"/>
          <w:sz w:val="28"/>
          <w:szCs w:val="28"/>
        </w:rPr>
        <w:t xml:space="preserve"> </w:t>
      </w:r>
      <w:r w:rsidRPr="00933CAF">
        <w:rPr>
          <w:rFonts w:ascii="Times New Roman" w:hAnsi="Times New Roman"/>
          <w:sz w:val="28"/>
          <w:szCs w:val="28"/>
        </w:rPr>
        <w:t>в соответствии с учебной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музыкальные тексты (акустические и нотные)по предложенному учителем алгоритму;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самостоятельно создавать схемы, таблицы для представления информации.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 невербальная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выступать перед публикой в качестве исполнителя музыки (соло</w:t>
      </w:r>
      <w:r w:rsidR="00530883">
        <w:rPr>
          <w:rFonts w:ascii="Times New Roman" w:hAnsi="Times New Roman"/>
          <w:sz w:val="28"/>
          <w:szCs w:val="28"/>
        </w:rPr>
        <w:t xml:space="preserve"> </w:t>
      </w:r>
      <w:r w:rsidRPr="00933CAF">
        <w:rPr>
          <w:rFonts w:ascii="Times New Roman" w:hAnsi="Times New Roman"/>
          <w:sz w:val="28"/>
          <w:szCs w:val="28"/>
        </w:rPr>
        <w:t>или в коллективе);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2) вербальная коммуникация: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и формулировать суждения, выражать эмоции в соответствии</w:t>
      </w:r>
      <w:r w:rsidR="00530883">
        <w:rPr>
          <w:rFonts w:ascii="Times New Roman" w:hAnsi="Times New Roman"/>
          <w:sz w:val="28"/>
          <w:szCs w:val="28"/>
        </w:rPr>
        <w:t xml:space="preserve"> </w:t>
      </w:r>
      <w:r w:rsidRPr="00933CAF">
        <w:rPr>
          <w:rFonts w:ascii="Times New Roman" w:hAnsi="Times New Roman"/>
          <w:sz w:val="28"/>
          <w:szCs w:val="28"/>
        </w:rPr>
        <w:t>с целями и условиями общения в знакомой среде;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признавать возможность существования разных точек зрения;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корректно и аргументированно высказывать своё мнение;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строить речевое высказывание в соответствии с поставленной задачей;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устные и письменные тексты (описание, рассуждение, повествование);</w:t>
      </w:r>
    </w:p>
    <w:p w:rsidR="00620AF1" w:rsidRPr="00933CAF" w:rsidRDefault="005D7C98"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подготавливать</w:t>
      </w:r>
      <w:r w:rsidR="00620AF1" w:rsidRPr="00933CAF">
        <w:rPr>
          <w:rFonts w:ascii="Times New Roman" w:hAnsi="Times New Roman"/>
          <w:sz w:val="28"/>
          <w:szCs w:val="28"/>
        </w:rPr>
        <w:t xml:space="preserve"> небольшие публичные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подбирать иллюстративный материал (рисунки, фото, плакаты) к тексту выступления;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3) совместная деятельность (сотрудничество):</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переключаться между различными формами коллективной, групповой</w:t>
      </w:r>
      <w:r w:rsidR="00530883">
        <w:rPr>
          <w:rFonts w:ascii="Times New Roman" w:hAnsi="Times New Roman"/>
          <w:sz w:val="28"/>
          <w:szCs w:val="28"/>
        </w:rPr>
        <w:t xml:space="preserve"> </w:t>
      </w:r>
      <w:r w:rsidRPr="00933CAF">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формулировать краткосрочные и долгосрочные цели (индивидуальные</w:t>
      </w:r>
      <w:r w:rsidR="00530883">
        <w:rPr>
          <w:rFonts w:ascii="Times New Roman" w:hAnsi="Times New Roman"/>
          <w:sz w:val="28"/>
          <w:szCs w:val="28"/>
        </w:rPr>
        <w:t xml:space="preserve"> </w:t>
      </w:r>
      <w:r w:rsidRPr="00933CAF">
        <w:rPr>
          <w:rFonts w:ascii="Times New Roman" w:hAnsi="Times New Roman"/>
          <w:sz w:val="28"/>
          <w:szCs w:val="28"/>
        </w:rPr>
        <w:t>с учётом участия в коллективных задачах) в стандартной (типовой) ситуации</w:t>
      </w:r>
      <w:r w:rsidR="00530883">
        <w:rPr>
          <w:rFonts w:ascii="Times New Roman" w:hAnsi="Times New Roman"/>
          <w:sz w:val="28"/>
          <w:szCs w:val="28"/>
        </w:rPr>
        <w:t xml:space="preserve"> </w:t>
      </w:r>
      <w:r w:rsidRPr="00933CAF">
        <w:rPr>
          <w:rFonts w:ascii="Times New Roman" w:hAnsi="Times New Roman"/>
          <w:sz w:val="28"/>
          <w:szCs w:val="28"/>
        </w:rPr>
        <w:t>на основе предложенного формата планирования, распределения промежуточных шагов и сроков;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принимать цель совместной деятельности, коллективно строить действия</w:t>
      </w:r>
      <w:r w:rsidR="00530883">
        <w:rPr>
          <w:rFonts w:ascii="Times New Roman" w:hAnsi="Times New Roman"/>
          <w:sz w:val="28"/>
          <w:szCs w:val="28"/>
        </w:rPr>
        <w:t xml:space="preserve"> </w:t>
      </w:r>
      <w:r w:rsidRPr="00933CAF">
        <w:rPr>
          <w:rFonts w:ascii="Times New Roman" w:hAnsi="Times New Roman"/>
          <w:sz w:val="28"/>
          <w:szCs w:val="28"/>
        </w:rPr>
        <w:t>по её достижению: распределять роли, договариваться, обсуждать процесси результат совместной работы; проявлять готовность руководить, выполнять поручения, подчиняться;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ответственно выполнять свою часть работы; оценивать свой вклад в общий результат;</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выполнять совместные проектные, творческие задания </w:t>
      </w:r>
      <w:r w:rsidR="00AB23F8" w:rsidRPr="00933CAF">
        <w:rPr>
          <w:rFonts w:ascii="Times New Roman" w:hAnsi="Times New Roman"/>
          <w:sz w:val="28"/>
          <w:szCs w:val="28"/>
        </w:rPr>
        <w:t>с использованием предложенных образцов</w:t>
      </w:r>
      <w:r w:rsidRPr="00933CAF">
        <w:rPr>
          <w:rFonts w:ascii="Times New Roman" w:hAnsi="Times New Roman"/>
          <w:sz w:val="28"/>
          <w:szCs w:val="28"/>
        </w:rPr>
        <w:t>.</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планировать действия по решению учебной задачи для получения результата;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выстраивать последовательность выбранных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166.9.2.6. У обучающегося будут сформированы умения самоконтроля</w:t>
      </w:r>
      <w:r w:rsidR="00530883">
        <w:rPr>
          <w:rFonts w:ascii="Times New Roman" w:hAnsi="Times New Roman"/>
          <w:sz w:val="28"/>
          <w:szCs w:val="28"/>
        </w:rPr>
        <w:t xml:space="preserve"> </w:t>
      </w:r>
      <w:r w:rsidRPr="00933CAF">
        <w:rPr>
          <w:rFonts w:ascii="Times New Roman" w:hAnsi="Times New Roman"/>
          <w:sz w:val="28"/>
          <w:szCs w:val="28"/>
        </w:rPr>
        <w:t>как части универсальных учебных действий: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устанавливать причины успеха (неудач) учебной деятельности;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корректировать свои учебные действия для преодоления ошибок.</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530883">
        <w:rPr>
          <w:rFonts w:ascii="Times New Roman" w:hAnsi="Times New Roman"/>
          <w:sz w:val="28"/>
          <w:szCs w:val="28"/>
        </w:rPr>
        <w:t xml:space="preserve"> </w:t>
      </w:r>
      <w:r w:rsidRPr="00933CAF">
        <w:rPr>
          <w:rFonts w:ascii="Times New Roman" w:hAnsi="Times New Roman"/>
          <w:sz w:val="28"/>
          <w:szCs w:val="28"/>
        </w:rPr>
        <w:t>и т.д.).</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 Предметные результаты изучения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sidR="00530883">
        <w:rPr>
          <w:rFonts w:ascii="Times New Roman" w:hAnsi="Times New Roman"/>
          <w:sz w:val="28"/>
          <w:szCs w:val="28"/>
        </w:rPr>
        <w:t xml:space="preserve"> </w:t>
      </w:r>
      <w:r w:rsidRPr="00933CAF">
        <w:rPr>
          <w:rFonts w:ascii="Times New Roman" w:hAnsi="Times New Roman"/>
          <w:sz w:val="28"/>
          <w:szCs w:val="28"/>
        </w:rPr>
        <w:t>в способности к музыкальной деятельности, потребности в регулярном общении</w:t>
      </w:r>
      <w:r w:rsidR="00530883">
        <w:rPr>
          <w:rFonts w:ascii="Times New Roman" w:hAnsi="Times New Roman"/>
          <w:sz w:val="28"/>
          <w:szCs w:val="28"/>
        </w:rPr>
        <w:t xml:space="preserve"> </w:t>
      </w:r>
      <w:r w:rsidRPr="00933CAF">
        <w:rPr>
          <w:rFonts w:ascii="Times New Roman" w:hAnsi="Times New Roman"/>
          <w:sz w:val="28"/>
          <w:szCs w:val="28"/>
        </w:rPr>
        <w:t>с музыкальным искусством, позитивном ценностном отношении к музыке</w:t>
      </w:r>
      <w:r w:rsidR="00530883">
        <w:rPr>
          <w:rFonts w:ascii="Times New Roman" w:hAnsi="Times New Roman"/>
          <w:sz w:val="28"/>
          <w:szCs w:val="28"/>
        </w:rPr>
        <w:t xml:space="preserve"> </w:t>
      </w:r>
      <w:r w:rsidRPr="00933CAF">
        <w:rPr>
          <w:rFonts w:ascii="Times New Roman" w:hAnsi="Times New Roman"/>
          <w:sz w:val="28"/>
          <w:szCs w:val="28"/>
        </w:rPr>
        <w:t>как важному элементу своей жизни.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Обучающиеся, освоившие основную образовательную программу по музыке: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530883">
        <w:rPr>
          <w:rFonts w:ascii="Times New Roman" w:hAnsi="Times New Roman"/>
          <w:sz w:val="28"/>
          <w:szCs w:val="28"/>
        </w:rPr>
        <w:t xml:space="preserve"> </w:t>
      </w:r>
      <w:r w:rsidRPr="00933CAF">
        <w:rPr>
          <w:rFonts w:ascii="Times New Roman" w:hAnsi="Times New Roman"/>
          <w:sz w:val="28"/>
          <w:szCs w:val="28"/>
        </w:rPr>
        <w:t>к игре на доступных музыкальных инструментах;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сознательно стремятся к развитию своих музыкальных способностей;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530883">
        <w:rPr>
          <w:rFonts w:ascii="Times New Roman" w:hAnsi="Times New Roman"/>
          <w:sz w:val="28"/>
          <w:szCs w:val="28"/>
        </w:rPr>
        <w:t xml:space="preserve"> </w:t>
      </w:r>
      <w:r w:rsidRPr="00933CAF">
        <w:rPr>
          <w:rFonts w:ascii="Times New Roman" w:hAnsi="Times New Roman"/>
          <w:sz w:val="28"/>
          <w:szCs w:val="28"/>
        </w:rPr>
        <w:t>им нравятся, аргументировать свой выбор;</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имеют опыт восприятия, творческой и исполнительской деятельности; </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 уважением относятся к достижениям отечественной музыкальной культуры;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стремятся к расширению своего музыкального кругозора.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166.9.3.2. К концу изучения модуля № 1 «Народная музыка России»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и называть знакомые народные музыкальные инструменты;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принадлежность музыкальных произведений и их фрагментов</w:t>
      </w:r>
      <w:r w:rsidR="00530883">
        <w:rPr>
          <w:rFonts w:ascii="Times New Roman" w:hAnsi="Times New Roman"/>
          <w:sz w:val="28"/>
          <w:szCs w:val="28"/>
        </w:rPr>
        <w:t xml:space="preserve"> </w:t>
      </w:r>
      <w:r w:rsidRPr="00933CAF">
        <w:rPr>
          <w:rFonts w:ascii="Times New Roman" w:hAnsi="Times New Roman"/>
          <w:sz w:val="28"/>
          <w:szCs w:val="28"/>
        </w:rPr>
        <w:t>к композиторскому или народному творчеству;</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манеру пения, инструментального исполнения, типы солистов</w:t>
      </w:r>
      <w:r w:rsidR="00530883">
        <w:rPr>
          <w:rFonts w:ascii="Times New Roman" w:hAnsi="Times New Roman"/>
          <w:sz w:val="28"/>
          <w:szCs w:val="28"/>
        </w:rPr>
        <w:t xml:space="preserve"> </w:t>
      </w:r>
      <w:r w:rsidRPr="00933CAF">
        <w:rPr>
          <w:rFonts w:ascii="Times New Roman" w:hAnsi="Times New Roman"/>
          <w:sz w:val="28"/>
          <w:szCs w:val="28"/>
        </w:rPr>
        <w:t>и коллективов – народных и академических;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создавать ритмический аккомпанемент на ударных инструментах</w:t>
      </w:r>
      <w:r w:rsidR="00530883">
        <w:rPr>
          <w:rFonts w:ascii="Times New Roman" w:hAnsi="Times New Roman"/>
          <w:sz w:val="28"/>
          <w:szCs w:val="28"/>
        </w:rPr>
        <w:t xml:space="preserve"> </w:t>
      </w:r>
      <w:r w:rsidRPr="00933CAF">
        <w:rPr>
          <w:rFonts w:ascii="Times New Roman" w:hAnsi="Times New Roman"/>
          <w:sz w:val="28"/>
          <w:szCs w:val="28"/>
        </w:rPr>
        <w:t>при исполнении народной песни;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народные произведения различных жанров с сопровождением</w:t>
      </w:r>
      <w:r w:rsidR="00530883">
        <w:rPr>
          <w:rFonts w:ascii="Times New Roman" w:hAnsi="Times New Roman"/>
          <w:sz w:val="28"/>
          <w:szCs w:val="28"/>
        </w:rPr>
        <w:t xml:space="preserve"> </w:t>
      </w:r>
      <w:r w:rsidRPr="00933CAF">
        <w:rPr>
          <w:rFonts w:ascii="Times New Roman" w:hAnsi="Times New Roman"/>
          <w:sz w:val="28"/>
          <w:szCs w:val="28"/>
        </w:rPr>
        <w:t>и без сопровождения;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166.9.3.3. К концу изучения модуля № 2 «Классическая музыка»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произведения классической музыки, называть автора</w:t>
      </w:r>
      <w:r w:rsidR="00530883">
        <w:rPr>
          <w:rFonts w:ascii="Times New Roman" w:hAnsi="Times New Roman"/>
          <w:sz w:val="28"/>
          <w:szCs w:val="28"/>
        </w:rPr>
        <w:t xml:space="preserve"> </w:t>
      </w:r>
      <w:r w:rsidRPr="00933CAF">
        <w:rPr>
          <w:rFonts w:ascii="Times New Roman" w:hAnsi="Times New Roman"/>
          <w:sz w:val="28"/>
          <w:szCs w:val="28"/>
        </w:rPr>
        <w:t>и произведение, исполнительский состав;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простейшие жанры музыки (песня, танец, марш),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 песни, танца и маршав сочинениях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концертные жанры по особенностям исполнения (камерные</w:t>
      </w:r>
      <w:r w:rsidR="00530883">
        <w:rPr>
          <w:rFonts w:ascii="Times New Roman" w:hAnsi="Times New Roman"/>
          <w:sz w:val="28"/>
          <w:szCs w:val="28"/>
        </w:rPr>
        <w:t xml:space="preserve"> </w:t>
      </w:r>
      <w:r w:rsidRPr="00933CAF">
        <w:rPr>
          <w:rFonts w:ascii="Times New Roman" w:hAnsi="Times New Roman"/>
          <w:sz w:val="28"/>
          <w:szCs w:val="28"/>
        </w:rPr>
        <w:t>и симфонические,</w:t>
      </w:r>
      <w:r w:rsidR="00A147A1" w:rsidRPr="00933CAF">
        <w:rPr>
          <w:rFonts w:ascii="Times New Roman" w:hAnsi="Times New Roman"/>
          <w:sz w:val="28"/>
          <w:szCs w:val="28"/>
        </w:rPr>
        <w:t xml:space="preserve"> вокальные и инструментальные)</w:t>
      </w:r>
      <w:r w:rsidRPr="00933CAF">
        <w:rPr>
          <w:rFonts w:ascii="Times New Roman" w:hAnsi="Times New Roman"/>
          <w:sz w:val="28"/>
          <w:szCs w:val="28"/>
        </w:rPr>
        <w:t>, приводить примеры;</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(в том числе фрагментарно, отдельными темами) сочинения композиторов-классиков;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характеризовать выразительные средства, использованные композитором</w:t>
      </w:r>
      <w:r w:rsidR="00530883">
        <w:rPr>
          <w:rFonts w:ascii="Times New Roman" w:hAnsi="Times New Roman"/>
          <w:sz w:val="28"/>
          <w:szCs w:val="28"/>
        </w:rPr>
        <w:t xml:space="preserve"> </w:t>
      </w:r>
      <w:r w:rsidRPr="00933CAF">
        <w:rPr>
          <w:rFonts w:ascii="Times New Roman" w:hAnsi="Times New Roman"/>
          <w:sz w:val="28"/>
          <w:szCs w:val="28"/>
        </w:rPr>
        <w:t>для создания музыкального образа;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166.9.3.4. К концу изучения модуля № 3 «Музыка в жизни человека»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530883">
        <w:rPr>
          <w:rFonts w:ascii="Times New Roman" w:hAnsi="Times New Roman"/>
          <w:sz w:val="28"/>
          <w:szCs w:val="28"/>
        </w:rPr>
        <w:t xml:space="preserve"> </w:t>
      </w:r>
      <w:r w:rsidRPr="00933CAF">
        <w:rPr>
          <w:rFonts w:ascii="Times New Roman" w:hAnsi="Times New Roman"/>
          <w:sz w:val="28"/>
          <w:szCs w:val="28"/>
        </w:rPr>
        <w:t>и маршевость (связь с движением), декламационность, эпос (связь со словом);</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осознавать собственные чувства и мысли, эстетические переживания, </w:t>
      </w:r>
      <w:r w:rsidR="005D7C98" w:rsidRPr="00933CAF">
        <w:rPr>
          <w:rFonts w:ascii="Times New Roman" w:hAnsi="Times New Roman"/>
          <w:sz w:val="28"/>
          <w:szCs w:val="28"/>
        </w:rPr>
        <w:t>находить</w:t>
      </w:r>
      <w:r w:rsidRPr="00933CAF">
        <w:rPr>
          <w:rFonts w:ascii="Times New Roman" w:hAnsi="Times New Roman"/>
          <w:sz w:val="28"/>
          <w:szCs w:val="28"/>
        </w:rPr>
        <w:t xml:space="preserve"> прекрасное в окружающем мире и в человеке, стремиться к развитию</w:t>
      </w:r>
      <w:r w:rsidR="00530883">
        <w:rPr>
          <w:rFonts w:ascii="Times New Roman" w:hAnsi="Times New Roman"/>
          <w:sz w:val="28"/>
          <w:szCs w:val="28"/>
        </w:rPr>
        <w:t xml:space="preserve"> </w:t>
      </w:r>
      <w:r w:rsidRPr="00933CAF">
        <w:rPr>
          <w:rFonts w:ascii="Times New Roman" w:hAnsi="Times New Roman"/>
          <w:sz w:val="28"/>
          <w:szCs w:val="28"/>
        </w:rPr>
        <w:t>и удовлетворению эстетических потребностей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166.9.3.5. К концу изучения модуля № 4 «Музыка народов мира»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на слух принадлежность народных музыкальных инструментов</w:t>
      </w:r>
      <w:r w:rsidR="00530883">
        <w:rPr>
          <w:rFonts w:ascii="Times New Roman" w:hAnsi="Times New Roman"/>
          <w:sz w:val="28"/>
          <w:szCs w:val="28"/>
        </w:rPr>
        <w:t xml:space="preserve"> </w:t>
      </w:r>
      <w:r w:rsidRPr="00933CAF">
        <w:rPr>
          <w:rFonts w:ascii="Times New Roman" w:hAnsi="Times New Roman"/>
          <w:sz w:val="28"/>
          <w:szCs w:val="28"/>
        </w:rPr>
        <w:t>к группам духовых, струнных, ударно-шумовых инструментов;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933CAF">
        <w:rPr>
          <w:rFonts w:ascii="Times New Roman" w:hAnsi="Times New Roman"/>
          <w:sz w:val="28"/>
          <w:szCs w:val="28"/>
        </w:rPr>
        <w:t>выделять</w:t>
      </w:r>
      <w:r w:rsidRPr="00933CAF">
        <w:rPr>
          <w:rFonts w:ascii="Times New Roman" w:hAnsi="Times New Roman"/>
          <w:sz w:val="28"/>
          <w:szCs w:val="28"/>
        </w:rPr>
        <w:t xml:space="preserve"> и называть типичные жанровые признаки.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166.9.3.6. К концу изучения модуля № 5 «Духовная музыка»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доступные образцы духовной музыки;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166.9.3.7. К концу изучения модуля № 6 «Музыка театра и кино»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отдельные номера музыкального спектакля (ария, хор, увертюра</w:t>
      </w:r>
      <w:r w:rsidR="00530883">
        <w:rPr>
          <w:rFonts w:ascii="Times New Roman" w:hAnsi="Times New Roman"/>
          <w:sz w:val="28"/>
          <w:szCs w:val="28"/>
        </w:rPr>
        <w:t xml:space="preserve"> </w:t>
      </w:r>
      <w:r w:rsidR="009110CC" w:rsidRPr="00933CAF">
        <w:rPr>
          <w:rFonts w:ascii="Times New Roman" w:hAnsi="Times New Roman"/>
          <w:sz w:val="28"/>
          <w:szCs w:val="28"/>
        </w:rPr>
        <w:t>и другие</w:t>
      </w:r>
      <w:r w:rsidRPr="00933CAF">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166.9.3.8. К концу изучения модуля № 7 «Современная музыкальная культура»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музыки(в том числе эстрады, мюзикла, джаза);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современные музыкальные произведения, соблюдая певческую культуру звука.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166.9.3.9. К концу изучения модуля № 8 «Музыкальная грамота» обучающийся научится:</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классифицировать звуки: шумовые и музыкальные, длинные, короткие, тихие, громкие, низкие, высокие;</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933CAF">
        <w:rPr>
          <w:rFonts w:ascii="Times New Roman" w:hAnsi="Times New Roman"/>
          <w:sz w:val="28"/>
          <w:szCs w:val="28"/>
        </w:rPr>
        <w:t>и другие</w:t>
      </w:r>
      <w:r w:rsidRPr="00933CAF">
        <w:rPr>
          <w:rFonts w:ascii="Times New Roman" w:hAnsi="Times New Roman"/>
          <w:sz w:val="28"/>
          <w:szCs w:val="28"/>
        </w:rPr>
        <w:t>), объясн</w:t>
      </w:r>
      <w:r w:rsidR="00431CA0" w:rsidRPr="00933CAF">
        <w:rPr>
          <w:rFonts w:ascii="Times New Roman" w:hAnsi="Times New Roman"/>
          <w:sz w:val="28"/>
          <w:szCs w:val="28"/>
        </w:rPr>
        <w:t>я</w:t>
      </w:r>
      <w:r w:rsidRPr="00933CAF">
        <w:rPr>
          <w:rFonts w:ascii="Times New Roman" w:hAnsi="Times New Roman"/>
          <w:sz w:val="28"/>
          <w:szCs w:val="28"/>
        </w:rPr>
        <w:t>ть значение соответствующих терминов;</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различать на слух принципы развития: повтор, контраст, варьирование;</w:t>
      </w:r>
    </w:p>
    <w:p w:rsidR="00620AF1" w:rsidRPr="00933CAF" w:rsidRDefault="002368E7"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понимать значения</w:t>
      </w:r>
      <w:r w:rsidR="00620AF1" w:rsidRPr="00933CAF">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ориентироваться в нотной записи в пределах певческого диапазона;</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и создавать различные ритмические рисунки;</w:t>
      </w:r>
    </w:p>
    <w:p w:rsidR="00620AF1" w:rsidRPr="00933CAF" w:rsidRDefault="00620AF1" w:rsidP="00620AF1">
      <w:pPr>
        <w:spacing w:after="0" w:line="360" w:lineRule="auto"/>
        <w:ind w:firstLine="851"/>
        <w:jc w:val="both"/>
        <w:rPr>
          <w:rFonts w:ascii="Times New Roman" w:hAnsi="Times New Roman"/>
          <w:sz w:val="28"/>
          <w:szCs w:val="28"/>
        </w:rPr>
      </w:pPr>
      <w:r w:rsidRPr="00933CAF">
        <w:rPr>
          <w:rFonts w:ascii="Times New Roman" w:hAnsi="Times New Roman"/>
          <w:sz w:val="28"/>
          <w:szCs w:val="28"/>
        </w:rPr>
        <w:t>исполнять песни с простым мелодическим рисунком.</w:t>
      </w:r>
    </w:p>
    <w:p w:rsidR="00013050" w:rsidRPr="00530883" w:rsidRDefault="00C26CF4" w:rsidP="00237B46">
      <w:pPr>
        <w:spacing w:after="0" w:line="360" w:lineRule="auto"/>
        <w:ind w:firstLine="709"/>
        <w:jc w:val="both"/>
        <w:rPr>
          <w:rFonts w:ascii="Times New Roman" w:hAnsi="Times New Roman"/>
          <w:b/>
          <w:sz w:val="28"/>
          <w:szCs w:val="28"/>
          <w:lang w:eastAsia="ru-RU"/>
        </w:rPr>
      </w:pPr>
      <w:r w:rsidRPr="00530883">
        <w:rPr>
          <w:rFonts w:ascii="Times New Roman" w:hAnsi="Times New Roman"/>
          <w:b/>
          <w:sz w:val="28"/>
          <w:szCs w:val="28"/>
          <w:lang w:eastAsia="ru-RU"/>
        </w:rPr>
        <w:t>167.</w:t>
      </w:r>
      <w:r w:rsidR="00530883" w:rsidRPr="00530883">
        <w:rPr>
          <w:rFonts w:ascii="Times New Roman" w:hAnsi="Times New Roman"/>
          <w:b/>
          <w:sz w:val="28"/>
          <w:szCs w:val="28"/>
          <w:lang w:eastAsia="ru-RU"/>
        </w:rPr>
        <w:t xml:space="preserve"> Р</w:t>
      </w:r>
      <w:r w:rsidR="00013050" w:rsidRPr="00530883">
        <w:rPr>
          <w:rFonts w:ascii="Times New Roman" w:hAnsi="Times New Roman"/>
          <w:b/>
          <w:sz w:val="28"/>
          <w:szCs w:val="28"/>
          <w:lang w:eastAsia="ru-RU"/>
        </w:rPr>
        <w:t>абочая программа по учебному предмету «Технология».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530883">
        <w:rPr>
          <w:rFonts w:ascii="Times New Roman" w:eastAsia="Times New Roman" w:hAnsi="Times New Roman"/>
          <w:sz w:val="28"/>
          <w:szCs w:val="28"/>
          <w:lang w:eastAsia="ru-RU"/>
        </w:rPr>
        <w:t>1. Р</w:t>
      </w:r>
      <w:r w:rsidR="00013050" w:rsidRPr="00933CAF">
        <w:rPr>
          <w:rFonts w:ascii="Times New Roman" w:eastAsia="Times New Roman" w:hAnsi="Times New Roman"/>
          <w:sz w:val="28"/>
          <w:szCs w:val="28"/>
          <w:lang w:eastAsia="ru-RU"/>
        </w:rPr>
        <w:t>абочая программа по учебному предмету «Технология» (предметная область «Технология») (далее соответственно – программа</w:t>
      </w:r>
      <w:r w:rsidR="00530883">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5. Пояснительная записка.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933CAF">
        <w:rPr>
          <w:rFonts w:ascii="Times New Roman" w:eastAsia="Times New Roman" w:hAnsi="Times New Roman"/>
          <w:sz w:val="28"/>
          <w:szCs w:val="28"/>
          <w:lang w:eastAsia="ru-RU"/>
        </w:rPr>
        <w:t xml:space="preserve">основной образовательной </w:t>
      </w:r>
      <w:r w:rsidR="00013050" w:rsidRPr="00933CAF">
        <w:rPr>
          <w:rFonts w:ascii="Times New Roman" w:eastAsia="Times New Roman" w:hAnsi="Times New Roman"/>
          <w:sz w:val="28"/>
          <w:szCs w:val="28"/>
          <w:lang w:eastAsia="ru-RU"/>
        </w:rPr>
        <w:t>программы начального общего образования ФГОС НОО, а также ориентирована</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целевые приоритеты духовно-нравственного развития, воспитания</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933CAF">
        <w:rPr>
          <w:rFonts w:ascii="Times New Roman" w:eastAsia="SchoolBookSanPin" w:hAnsi="Times New Roman"/>
          <w:sz w:val="28"/>
          <w:szCs w:val="28"/>
        </w:rPr>
        <w:t xml:space="preserve">рабочей </w:t>
      </w:r>
      <w:r w:rsidR="00013050" w:rsidRPr="00933CAF">
        <w:rPr>
          <w:rFonts w:ascii="Times New Roman" w:eastAsia="Times New Roman" w:hAnsi="Times New Roman"/>
          <w:sz w:val="28"/>
          <w:szCs w:val="28"/>
          <w:lang w:eastAsia="ru-RU"/>
        </w:rPr>
        <w:t>программе воспитания.</w:t>
      </w:r>
    </w:p>
    <w:p w:rsidR="005F346B"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167.5.2. Основной целью</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программы по технологии </w:t>
      </w:r>
      <w:r w:rsidR="003C061A" w:rsidRPr="00933CAF">
        <w:rPr>
          <w:rFonts w:ascii="Times New Roman" w:eastAsia="Times New Roman" w:hAnsi="Times New Roman"/>
          <w:sz w:val="28"/>
          <w:szCs w:val="28"/>
          <w:lang w:eastAsia="ru-RU"/>
        </w:rPr>
        <w:t xml:space="preserve">является </w:t>
      </w:r>
      <w:r w:rsidRPr="00933CAF">
        <w:rPr>
          <w:rFonts w:ascii="Times New Roman" w:eastAsia="Times New Roman" w:hAnsi="Times New Roman"/>
          <w:sz w:val="28"/>
          <w:szCs w:val="28"/>
          <w:lang w:eastAsia="ru-RU"/>
        </w:rPr>
        <w:t>успешн</w:t>
      </w:r>
      <w:r w:rsidR="003C061A" w:rsidRPr="00933CAF">
        <w:rPr>
          <w:rFonts w:ascii="Times New Roman" w:eastAsia="Times New Roman" w:hAnsi="Times New Roman"/>
          <w:sz w:val="28"/>
          <w:szCs w:val="28"/>
          <w:lang w:eastAsia="ru-RU"/>
        </w:rPr>
        <w:t>ая</w:t>
      </w:r>
      <w:r w:rsidRPr="00933CAF">
        <w:rPr>
          <w:rFonts w:ascii="Times New Roman" w:eastAsia="Times New Roman" w:hAnsi="Times New Roman"/>
          <w:sz w:val="28"/>
          <w:szCs w:val="28"/>
          <w:lang w:eastAsia="ru-RU"/>
        </w:rPr>
        <w:t xml:space="preserve"> социализаци</w:t>
      </w:r>
      <w:r w:rsidR="003C061A" w:rsidRPr="00933CAF">
        <w:rPr>
          <w:rFonts w:ascii="Times New Roman" w:eastAsia="Times New Roman" w:hAnsi="Times New Roman"/>
          <w:sz w:val="28"/>
          <w:szCs w:val="28"/>
          <w:lang w:eastAsia="ru-RU"/>
        </w:rPr>
        <w:t>я</w:t>
      </w:r>
      <w:r w:rsidRPr="00933CAF">
        <w:rPr>
          <w:rFonts w:ascii="Times New Roman" w:eastAsia="Times New Roman" w:hAnsi="Times New Roman"/>
          <w:sz w:val="28"/>
          <w:szCs w:val="28"/>
          <w:lang w:eastAsia="ru-RU"/>
        </w:rPr>
        <w:t xml:space="preserve"> обучающихся, формировани</w:t>
      </w:r>
      <w:r w:rsidR="003C061A" w:rsidRPr="00933CAF">
        <w:rPr>
          <w:rFonts w:ascii="Times New Roman" w:eastAsia="Times New Roman" w:hAnsi="Times New Roman"/>
          <w:sz w:val="28"/>
          <w:szCs w:val="28"/>
          <w:lang w:eastAsia="ru-RU"/>
        </w:rPr>
        <w:t>е</w:t>
      </w:r>
      <w:r w:rsidRPr="00933CAF">
        <w:rPr>
          <w:rFonts w:ascii="Times New Roman" w:eastAsia="Times New Roman" w:hAnsi="Times New Roman"/>
          <w:sz w:val="28"/>
          <w:szCs w:val="28"/>
          <w:lang w:eastAsia="ru-RU"/>
        </w:rPr>
        <w:t xml:space="preserve"> у них функциональной грамотности</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на базе освоения культурологических и конструкторско-технологических знаний(о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933CAF">
        <w:rPr>
          <w:rFonts w:ascii="Times New Roman" w:eastAsia="Times New Roman" w:hAnsi="Times New Roman"/>
          <w:sz w:val="28"/>
          <w:szCs w:val="28"/>
          <w:lang w:eastAsia="ru-RU"/>
        </w:rPr>
        <w:t>.</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167.5.3.Программа по технологии направлена на решение системы задач: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 правилах и технологиях создания, исторически развивающихся</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современных производствах и профессиях;</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основ чертёжно-графической грамотности, умения работать</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простейшей технологической документацией (рисунок, чертёж, эскиз, схема);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гибкости и вариативности мышления, способностей</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изобретательской деятельности;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материальном мире;</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миром природы;</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933CAF"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933CAF">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профессии и производства.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Технологии ручной обработки материалов: технологии работы с бумагой</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картоном, технологии работы с пластичными материалами, технологии работы</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Информационно-коммуникативные технологии </w:t>
      </w:r>
      <w:r w:rsidR="00503AFD" w:rsidRPr="00933CAF">
        <w:rPr>
          <w:rFonts w:ascii="Times New Roman" w:eastAsia="Times New Roman" w:hAnsi="Times New Roman"/>
          <w:sz w:val="28"/>
          <w:szCs w:val="28"/>
          <w:lang w:eastAsia="ru-RU"/>
        </w:rPr>
        <w:t xml:space="preserve">(далее </w:t>
      </w:r>
      <w:r w:rsidR="00503AFD" w:rsidRPr="00933CAF">
        <w:rPr>
          <w:rFonts w:ascii="Times New Roman" w:hAnsi="Times New Roman"/>
          <w:sz w:val="28"/>
          <w:szCs w:val="28"/>
        </w:rPr>
        <w:t>– ИКТ</w:t>
      </w:r>
      <w:r w:rsidR="00503AFD" w:rsidRPr="00933CAF">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167.5.5. В процессе освоения программы по технологии обучающиеся овладевают основами проектной деятельности, которая направлена</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933CAF"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167.5.6. В программе по технологии осуществляется реализация межпредметных связей с учебными предметами</w:t>
      </w:r>
      <w:r w:rsidR="002976F5" w:rsidRPr="00933CAF">
        <w:rPr>
          <w:rFonts w:ascii="Times New Roman" w:eastAsia="Times New Roman" w:hAnsi="Times New Roman"/>
          <w:sz w:val="28"/>
          <w:szCs w:val="28"/>
          <w:lang w:eastAsia="ru-RU"/>
        </w:rPr>
        <w:t>:</w:t>
      </w:r>
      <w:r w:rsidRPr="00933CAF">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933CAF" w:rsidRDefault="002104EC" w:rsidP="002104EC">
      <w:pPr>
        <w:pStyle w:val="a4"/>
        <w:widowControl/>
        <w:spacing w:after="0" w:line="360" w:lineRule="auto"/>
        <w:ind w:left="0" w:firstLine="709"/>
        <w:jc w:val="both"/>
        <w:rPr>
          <w:rFonts w:ascii="Times New Roman" w:hAnsi="Times New Roman"/>
          <w:sz w:val="28"/>
          <w:szCs w:val="28"/>
        </w:rPr>
      </w:pPr>
      <w:r w:rsidRPr="00933CAF">
        <w:rPr>
          <w:rFonts w:ascii="Times New Roman" w:eastAsia="Times New Roman" w:hAnsi="Times New Roman"/>
          <w:sz w:val="28"/>
          <w:szCs w:val="28"/>
          <w:lang w:eastAsia="ru-RU"/>
        </w:rPr>
        <w:t>167.5.7. </w:t>
      </w:r>
      <w:r w:rsidRPr="00933CAF">
        <w:rPr>
          <w:rFonts w:ascii="Times New Roman" w:hAnsi="Times New Roman"/>
          <w:sz w:val="28"/>
          <w:szCs w:val="28"/>
        </w:rPr>
        <w:t>Общее число часов, рекомендованных для изучения технологии –135 часов: в 1 классе – 33 часа (1 час в неделю), во 2 классе – 34 часа (1 часв неделю), в 3 классе – 34 часа (1 час в неделю), в 4 классе – 34 часа (1 часв неделю).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 Содержание обучения в 1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6.1.1. </w:t>
      </w:r>
      <w:r w:rsidR="00C9414F" w:rsidRPr="00933CAF">
        <w:rPr>
          <w:rFonts w:ascii="Times New Roman" w:hAnsi="Times New Roman"/>
          <w:sz w:val="28"/>
          <w:szCs w:val="28"/>
        </w:rPr>
        <w:t>Природное и техническое окружение человека.</w:t>
      </w:r>
      <w:r w:rsidR="00DB24C6">
        <w:rPr>
          <w:rFonts w:ascii="Times New Roman" w:hAnsi="Times New Roman"/>
          <w:sz w:val="28"/>
          <w:szCs w:val="28"/>
        </w:rPr>
        <w:t xml:space="preserve"> </w:t>
      </w:r>
      <w:r w:rsidR="00013050" w:rsidRPr="00933CAF">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природе. Общее понятие об изучаемых материалах,</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происхождении, разнообразии. Подготовка к работе. Рабочее место,</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организация в зависимости от вида работы. Рациональное размещение</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хранение инструментов.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6.1.2. Профессии родных и знакомых. Профессии, связанные</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6.1.3. Традиции и праздники народов России, ремёсла, обычаи.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6.2.3. Способы разметки деталей: на глаз и от руки, по шаблону,</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по линейке (как направляющему инструменту без откладывания размеров)</w:t>
      </w:r>
      <w:r w:rsidR="00C9414F" w:rsidRPr="00933CAF">
        <w:rPr>
          <w:rFonts w:ascii="Times New Roman" w:eastAsia="Times New Roman" w:hAnsi="Times New Roman"/>
          <w:sz w:val="28"/>
          <w:szCs w:val="28"/>
          <w:lang w:eastAsia="ru-RU"/>
        </w:rPr>
        <w:t xml:space="preserve">и изготовление изделий </w:t>
      </w:r>
      <w:r w:rsidR="00013050" w:rsidRPr="00933CAF">
        <w:rPr>
          <w:rFonts w:ascii="Times New Roman" w:eastAsia="Times New Roman" w:hAnsi="Times New Roman"/>
          <w:sz w:val="28"/>
          <w:szCs w:val="28"/>
          <w:lang w:eastAsia="ru-RU"/>
        </w:rPr>
        <w:t xml:space="preserve">с </w:t>
      </w:r>
      <w:r w:rsidR="00AB23F8"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рисун</w:t>
      </w:r>
      <w:r w:rsidR="00DB24C6">
        <w:rPr>
          <w:rFonts w:ascii="Times New Roman" w:eastAsia="Times New Roman" w:hAnsi="Times New Roman"/>
          <w:sz w:val="28"/>
          <w:szCs w:val="28"/>
          <w:lang w:eastAsia="ru-RU"/>
        </w:rPr>
        <w:t>к</w:t>
      </w:r>
      <w:r w:rsidR="00AB23F8"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графическ</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инструкци</w:t>
      </w:r>
      <w:r w:rsidR="00AB23F8" w:rsidRPr="00933CAF">
        <w:rPr>
          <w:rFonts w:ascii="Times New Roman" w:eastAsia="Times New Roman" w:hAnsi="Times New Roman"/>
          <w:sz w:val="28"/>
          <w:szCs w:val="28"/>
          <w:lang w:eastAsia="ru-RU"/>
        </w:rPr>
        <w:t>й</w:t>
      </w:r>
      <w:r w:rsidR="00013050" w:rsidRPr="00933CAF">
        <w:rPr>
          <w:rFonts w:ascii="Times New Roman" w:eastAsia="Times New Roman" w:hAnsi="Times New Roman"/>
          <w:sz w:val="28"/>
          <w:szCs w:val="28"/>
          <w:lang w:eastAsia="ru-RU"/>
        </w:rPr>
        <w:t>, простейш</w:t>
      </w:r>
      <w:r w:rsidR="00AB23F8" w:rsidRPr="00933CAF">
        <w:rPr>
          <w:rFonts w:ascii="Times New Roman" w:eastAsia="Times New Roman" w:hAnsi="Times New Roman"/>
          <w:sz w:val="28"/>
          <w:szCs w:val="28"/>
          <w:lang w:eastAsia="ru-RU"/>
        </w:rPr>
        <w:t>их</w:t>
      </w:r>
      <w:r w:rsidR="00013050" w:rsidRPr="00933CAF">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приспособления (ножницы, линейка, игла, гладилка, стека, шаблон и другие),их правильное, рациональное и безопасное использование.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6.2.5. Пластические массы, их виды (пластилин, пластика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Приёмы изготовления изделий доступной по сложности формы из них: разметка</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глаз, отделение части (стекой, отрыванием), придание формы.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заправка нитки в иголку, строчка прямого стежка.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6.2.9. Использование дополнительных отделочных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разных материалов. Образец, анализ конструкции образцов изделий, изготовление изделий по образцу, рисунку. Конструирование по модели(на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6.4.2. Информация. Виды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 Изучение технологии в 1 классе способствует освоению</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отдельные изделия (конструкции), находить сходство и различия</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их устройстве.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6.5.2. У обучающегося будут сформированы следующие умения работать</w:t>
      </w:r>
      <w:r w:rsidR="00DB24C6">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воспринимать информацию (представленную в объяснении учителя</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в учебнике),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DB24C6">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6.5.4</w:t>
      </w:r>
      <w:r w:rsidR="00AE6AD5" w:rsidRPr="00933CAF">
        <w:rPr>
          <w:rFonts w:ascii="Times New Roman" w:eastAsia="Times New Roman" w:hAnsi="Times New Roman"/>
          <w:sz w:val="28"/>
          <w:szCs w:val="28"/>
          <w:lang w:eastAsia="ru-RU"/>
        </w:rPr>
        <w:t>.</w:t>
      </w:r>
      <w:r w:rsidR="00013050" w:rsidRPr="00933CAF">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графическ</w:t>
      </w:r>
      <w:r w:rsidR="00F0101B" w:rsidRPr="00933CAF">
        <w:rPr>
          <w:rFonts w:ascii="Times New Roman" w:eastAsia="Times New Roman" w:hAnsi="Times New Roman"/>
          <w:sz w:val="28"/>
          <w:szCs w:val="28"/>
          <w:lang w:eastAsia="ru-RU"/>
        </w:rPr>
        <w:t>их</w:t>
      </w:r>
      <w:r w:rsidRPr="00933CAF">
        <w:rPr>
          <w:rFonts w:ascii="Times New Roman" w:eastAsia="Times New Roman" w:hAnsi="Times New Roman"/>
          <w:sz w:val="28"/>
          <w:szCs w:val="28"/>
          <w:lang w:eastAsia="ru-RU"/>
        </w:rPr>
        <w:t xml:space="preserve"> инструкци</w:t>
      </w:r>
      <w:r w:rsidR="00F0101B" w:rsidRPr="00933CAF">
        <w:rPr>
          <w:rFonts w:ascii="Times New Roman" w:eastAsia="Times New Roman" w:hAnsi="Times New Roman"/>
          <w:sz w:val="28"/>
          <w:szCs w:val="28"/>
          <w:lang w:eastAsia="ru-RU"/>
        </w:rPr>
        <w:t>й</w:t>
      </w:r>
      <w:r w:rsidRPr="00933CAF">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участие в парных, групповых, коллективных видах работы,</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 Содержание обучения во 2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9079C5">
        <w:rPr>
          <w:rFonts w:ascii="Times New Roman" w:eastAsia="Times New Roman" w:hAnsi="Times New Roman"/>
          <w:sz w:val="28"/>
          <w:szCs w:val="28"/>
          <w:lang w:eastAsia="ru-RU"/>
        </w:rPr>
        <w:t xml:space="preserve"> </w:t>
      </w:r>
      <w:r w:rsidR="00C9414F" w:rsidRPr="00933CAF">
        <w:rPr>
          <w:rFonts w:ascii="Times New Roman" w:eastAsia="Times New Roman" w:hAnsi="Times New Roman"/>
          <w:sz w:val="28"/>
          <w:szCs w:val="28"/>
          <w:lang w:eastAsia="ru-RU"/>
        </w:rPr>
        <w:t>Техника на службе человеку.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 Техноло</w:t>
      </w:r>
      <w:r w:rsidR="00F25B5F" w:rsidRPr="00933CAF">
        <w:rPr>
          <w:rFonts w:ascii="Times New Roman" w:eastAsia="Times New Roman" w:hAnsi="Times New Roman"/>
          <w:sz w:val="28"/>
          <w:szCs w:val="28"/>
          <w:lang w:eastAsia="ru-RU"/>
        </w:rPr>
        <w:t>гии ручной обработки материалов</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деталей(с помощью линейки (угольника, циркуля), формообразование деталей (сгибание, складывание тонкого картона и плотных видов бумаги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циркуль).Их функциональное назначение, конструкция. Приёмы безопасной работы колющими (циркуль) инструментами.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w:t>
      </w:r>
      <w:r w:rsidR="00F0101B" w:rsidRPr="00933CAF">
        <w:rPr>
          <w:rFonts w:ascii="Times New Roman" w:eastAsia="Times New Roman" w:hAnsi="Times New Roman"/>
          <w:sz w:val="28"/>
          <w:szCs w:val="28"/>
          <w:lang w:eastAsia="ru-RU"/>
        </w:rPr>
        <w:t>ежей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свойства. Строчка прямого стежка и её варианты (перевивы, наборы)и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7.3. </w:t>
      </w:r>
      <w:r w:rsidR="00F25B5F" w:rsidRPr="00933CAF">
        <w:rPr>
          <w:rFonts w:ascii="Times New Roman" w:eastAsia="Times New Roman" w:hAnsi="Times New Roman"/>
          <w:sz w:val="28"/>
          <w:szCs w:val="28"/>
          <w:lang w:eastAsia="ru-RU"/>
        </w:rPr>
        <w:t>Конструирование и моделирование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7.3.1. Основные и дополнительные детали. Общее представление</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 правилах создания гармоничной композиции. Симметрия, способы разметки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конструирования симметричных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изделие.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7.4.1. Демонстрация учителем готовых материа</w:t>
      </w:r>
      <w:r w:rsidR="00EB3BFE" w:rsidRPr="00933CAF">
        <w:rPr>
          <w:rFonts w:ascii="Times New Roman" w:eastAsia="Times New Roman" w:hAnsi="Times New Roman"/>
          <w:sz w:val="28"/>
          <w:szCs w:val="28"/>
          <w:lang w:eastAsia="ru-RU"/>
        </w:rPr>
        <w:t>лов на информационных носителях</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7.4.2. Поиск информации. Интернет как источник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образцом, инструкцией, устной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строить рассуждения, </w:t>
      </w:r>
      <w:r w:rsidR="00DC1546" w:rsidRPr="00933CAF">
        <w:rPr>
          <w:rFonts w:ascii="Times New Roman" w:eastAsia="Times New Roman" w:hAnsi="Times New Roman"/>
          <w:sz w:val="28"/>
          <w:szCs w:val="28"/>
          <w:lang w:eastAsia="ru-RU"/>
        </w:rPr>
        <w:t>проводить</w:t>
      </w:r>
      <w:r w:rsidRPr="00933CAF">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7.5.2. У обучающегося будут сформированы следующие умения работать</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свою деятельность;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предлагаемый план действий,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воспринимать советы, оценку учителя и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стараться учитывать их в работе.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 Содержание обучения в 3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 Техно</w:t>
      </w:r>
      <w:r w:rsidR="00F25B5F" w:rsidRPr="00933CAF">
        <w:rPr>
          <w:rFonts w:ascii="Times New Roman" w:eastAsia="Times New Roman" w:hAnsi="Times New Roman"/>
          <w:sz w:val="28"/>
          <w:szCs w:val="28"/>
          <w:lang w:eastAsia="ru-RU"/>
        </w:rPr>
        <w:t>логии, профессии и производства</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8.1.1. Непрерывность процесса деятельностного освоения мира человекоми создания культуры. Материальные и духовные потребности человекакак движущие силы прогресса.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профессии, связанные с обработкой материалов, аналогичных используемым</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уроках технологии.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его назначению. Стилевая гармония в предметном ансамбле, гармония предметной</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окружающей среды (общее представление).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8.2.1. Некоторые (доступные в обработке) виды искусственных</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при использовании того или иного материала (например, аппликация из бумаги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ткани, коллаж и другие).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безопасного использования.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933CAF">
        <w:rPr>
          <w:rFonts w:ascii="Times New Roman" w:eastAsia="Times New Roman" w:hAnsi="Times New Roman"/>
          <w:sz w:val="28"/>
          <w:szCs w:val="28"/>
          <w:lang w:eastAsia="ru-RU"/>
        </w:rPr>
        <w:t>использованием</w:t>
      </w:r>
      <w:r w:rsidR="00013050" w:rsidRPr="00933CAF">
        <w:rPr>
          <w:rFonts w:ascii="Times New Roman" w:eastAsia="Times New Roman" w:hAnsi="Times New Roman"/>
          <w:sz w:val="28"/>
          <w:szCs w:val="28"/>
          <w:lang w:eastAsia="ru-RU"/>
        </w:rPr>
        <w:t xml:space="preserve"> простейши</w:t>
      </w:r>
      <w:r w:rsidR="00F0101B" w:rsidRPr="00933CAF">
        <w:rPr>
          <w:rFonts w:ascii="Times New Roman" w:eastAsia="Times New Roman" w:hAnsi="Times New Roman"/>
          <w:sz w:val="28"/>
          <w:szCs w:val="28"/>
          <w:lang w:eastAsia="ru-RU"/>
        </w:rPr>
        <w:t>х</w:t>
      </w:r>
      <w:r w:rsidR="00013050"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ей</w:t>
      </w:r>
      <w:r w:rsidR="00013050" w:rsidRPr="00933CAF">
        <w:rPr>
          <w:rFonts w:ascii="Times New Roman" w:eastAsia="Times New Roman" w:hAnsi="Times New Roman"/>
          <w:sz w:val="28"/>
          <w:szCs w:val="28"/>
          <w:lang w:eastAsia="ru-RU"/>
        </w:rPr>
        <w:t>, эскиз</w:t>
      </w:r>
      <w:r w:rsidR="00F0101B" w:rsidRPr="00933CAF">
        <w:rPr>
          <w:rFonts w:ascii="Times New Roman" w:eastAsia="Times New Roman" w:hAnsi="Times New Roman"/>
          <w:sz w:val="28"/>
          <w:szCs w:val="28"/>
          <w:lang w:eastAsia="ru-RU"/>
        </w:rPr>
        <w:t>ов</w:t>
      </w:r>
      <w:r w:rsidR="00013050" w:rsidRPr="00933CAF">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их использование в изделиях, жёсткость и устойчивость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развёртку (и наоборот).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быту: телевидение, радио, печатные издания, персональный компьютер</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другие. Современный информационный мир. Персональный компьютер (ПК)и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(мастер-классы)с мастерами, Интернет, видео, DVD). Работа с текстовым редактором Microsoft Word или другим.</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предложенных образцов с выделением существенных</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а также графически представленной в схеме, таблице;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восстанавливать нарушенную последовательность выполнения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8.5.2. У обучающегося будут сформированы следующие умения работать</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в форме связи простых суждений об объекте,</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формулировать собственное мнение, аргументировать выбор вариантов</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способов выполнения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933CAF">
        <w:rPr>
          <w:rFonts w:ascii="Times New Roman" w:eastAsia="Times New Roman" w:hAnsi="Times New Roman"/>
          <w:sz w:val="28"/>
          <w:szCs w:val="28"/>
        </w:rPr>
        <w:t>самоорганизации и самоконтроля</w:t>
      </w:r>
      <w:r w:rsidR="00013050" w:rsidRPr="00933CAF">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принимать и сохранять учебную задачу, осуществлять поиск средств</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её решения;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выявлять ошибки и недочёты</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результатам работы, устанавливать их причины и искать способы устранения;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роли лидера, подчинённого, соблюдать равноправие</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дружелюбие;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 Содержание обучения в 4 классе.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 Технологии, профессии и производства.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 Технологии ручной обработки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9.2.1. Синтетические материалы – ткани, полимеры (пластик, поролон).Их свойства. Создание синтетических материалов с заданными свойствами.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к изделию.</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9.2.3. Технология обработки бумаги и картона. Подбор материалов</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9.2.4. Совершенствование умений выполнять разные способы разметки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помощью чертёжных инструментов. Освоение доступных художественных техник.</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синтетические),их свойствах и областей использования. Дизайн одежды в зависимости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от её назначения, моды, времени. Подбор текстильных материалов в соответствии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её варианты («тамбур» и другие), её назначение (соединение и отделка деталей)и (или) строчки петлеобразного и крестообразного стежков (соединительные</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9.2.7. Комбинированное использование разных материалов.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 Конструирование и моделирование.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технологического процесса при выполнении индивидуальных творческих</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коллективных проектных работ.</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9.3.3. Робототехника. Конструктивные, соединительные элементы</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9.4. </w:t>
      </w:r>
      <w:r w:rsidR="00503AFD" w:rsidRPr="00933CAF">
        <w:rPr>
          <w:rFonts w:ascii="Times New Roman" w:eastAsia="Times New Roman" w:hAnsi="Times New Roman"/>
          <w:sz w:val="28"/>
          <w:szCs w:val="28"/>
          <w:lang w:eastAsia="ru-RU"/>
        </w:rPr>
        <w:t>ИКТ</w:t>
      </w:r>
      <w:r w:rsidR="00013050" w:rsidRPr="00933CAF">
        <w:rPr>
          <w:rFonts w:ascii="Times New Roman" w:eastAsia="Times New Roman" w:hAnsi="Times New Roman"/>
          <w:sz w:val="28"/>
          <w:szCs w:val="28"/>
          <w:lang w:eastAsia="ru-RU"/>
        </w:rPr>
        <w:t>.</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9.4.2. Электронные и медиа</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 xml:space="preserve">в оформлении изделий </w:t>
      </w:r>
      <w:r w:rsidR="005D7C98" w:rsidRPr="00933CAF">
        <w:rPr>
          <w:rFonts w:ascii="Times New Roman" w:eastAsia="Times New Roman" w:hAnsi="Times New Roman"/>
          <w:sz w:val="28"/>
          <w:szCs w:val="28"/>
          <w:lang w:eastAsia="ru-RU"/>
        </w:rPr>
        <w:t>и другие</w:t>
      </w:r>
      <w:r w:rsidR="00013050" w:rsidRPr="00933CAF">
        <w:rPr>
          <w:rFonts w:ascii="Times New Roman" w:eastAsia="Times New Roman" w:hAnsi="Times New Roman"/>
          <w:sz w:val="28"/>
          <w:szCs w:val="28"/>
          <w:lang w:eastAsia="ru-RU"/>
        </w:rPr>
        <w:t>. Создание презентаций в программе Power</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Point или другой.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используемых в технологии, использовать</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их в ответах на вопросы и высказываниях (в пределах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конструкции предложенных образцов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простые задачи на преобразование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соотносить результат работы с заданным алгоритмом, проверять изделия</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действии, вносить необходимые дополнения и изменения;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9.5.2. У обучающегося будут сформированы следующие умения работать</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знаково-символические средства для решения задач</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умственной или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дополнительной информации по тематике творческих</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проектных работ;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соблюдать правила участия в диалоге: ставить вопросы, аргументировать</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доказывать свою точку зрения, уважительно относиться к чужому мнению;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тексты-рассуждения: раскрывать последовательность операций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при работе с разными материалами;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практическую работу в соответствии с поставленной целью</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её в соответствии с планом;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причинно-следственных связей между действиями</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задания.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деятельности своих товарищей и результатам их работы,</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доброжелательной форме комментировать и оценивать их достижения;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933CAF">
        <w:rPr>
          <w:rFonts w:ascii="Times New Roman" w:eastAsia="Times New Roman" w:hAnsi="Times New Roman"/>
          <w:sz w:val="28"/>
          <w:szCs w:val="28"/>
          <w:lang w:eastAsia="ru-RU"/>
        </w:rPr>
        <w:t>других обучающихся</w:t>
      </w:r>
      <w:r w:rsidRPr="00933CAF">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 Планируемые результаты освоения программы по технологии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10.1. Личностные результаты освоения программы по технологии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на уровне начального общего образования достигаются в единстве учебной</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понимание культурно-исторической ценности традиций, отражённых</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понимание красоты форм и образов природных объектов, образцов мировой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отечественной художественной культуры;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терминах и понятиях, используемых в технологии(в пределах изученного), использовать изученную терминологию в своих устных</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письменных высказываниях;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анализ объектов и изделий с выделением существенных</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несущественных признаков;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933CAF"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проводить</w:t>
      </w:r>
      <w:r w:rsidR="00013050" w:rsidRPr="00933CAF">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10.2.2. У обучающегося будут сформированы умения работать</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поиск необходимой для выполнения работы информации</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учебнике и других доступных источниках, анализировать её и отбирать</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решаемой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средства информационно-коммуникационных технологий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решения учебных и практических задач (в том числе Интернет</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диалоге;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10.2.4. У обучающегося будут сформированы умения самоорганизации</w:t>
      </w:r>
      <w:r w:rsidR="009079C5">
        <w:rPr>
          <w:rFonts w:ascii="Times New Roman" w:eastAsia="Times New Roman" w:hAnsi="Times New Roman"/>
          <w:sz w:val="28"/>
          <w:szCs w:val="28"/>
          <w:lang w:eastAsia="ru-RU"/>
        </w:rPr>
        <w:t xml:space="preserve"> </w:t>
      </w:r>
      <w:r w:rsidR="00013050" w:rsidRPr="00933CAF">
        <w:rPr>
          <w:rFonts w:ascii="Times New Roman" w:eastAsia="Times New Roman" w:hAnsi="Times New Roman"/>
          <w:sz w:val="28"/>
          <w:szCs w:val="28"/>
          <w:lang w:eastAsia="ru-RU"/>
        </w:rPr>
        <w:t>и самоконтроля как часть регулятивных универсальных учебных действий: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планировать работу, соотносить свои действия с поставленной целью;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действия контроля и оценки, вносить необходимые коррективы</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действие после его завершения на основе его оценки и учёта характера сделанных ошибок;</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волевую саморегуляцию при выполнении работы.</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пожелания, оказывать при необходимости помощь;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сборку изделий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помощью клея, ниток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выполнять задания 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готов</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план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рассматривать и анализировать простые по конструкции образцы(по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материалы и инструменты по их назначению;</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933CAF">
        <w:rPr>
          <w:rFonts w:ascii="Times New Roman" w:eastAsia="Times New Roman" w:hAnsi="Times New Roman"/>
          <w:sz w:val="28"/>
          <w:szCs w:val="28"/>
          <w:lang w:eastAsia="ru-RU"/>
        </w:rPr>
        <w:t>и другие</w:t>
      </w:r>
      <w:r w:rsidRPr="00933CAF">
        <w:rPr>
          <w:rFonts w:ascii="Times New Roman" w:eastAsia="Times New Roman" w:hAnsi="Times New Roman"/>
          <w:sz w:val="28"/>
          <w:szCs w:val="28"/>
          <w:lang w:eastAsia="ru-RU"/>
        </w:rPr>
        <w:t>, эстетично</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аккуратно выполнять отделку раскрашиванием, аппликацией, строчкой прямого стежка;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для сушки плоских изделий пресс;</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 помощью учителя выполнять практическую работу и самоконтроль</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образ</w:t>
      </w:r>
      <w:r w:rsidR="00F0101B" w:rsidRPr="00933CAF">
        <w:rPr>
          <w:rFonts w:ascii="Times New Roman" w:eastAsia="Times New Roman" w:hAnsi="Times New Roman"/>
          <w:sz w:val="28"/>
          <w:szCs w:val="28"/>
          <w:lang w:eastAsia="ru-RU"/>
        </w:rPr>
        <w:t>ца</w:t>
      </w:r>
      <w:r w:rsidRPr="00933CAF">
        <w:rPr>
          <w:rFonts w:ascii="Times New Roman" w:eastAsia="Times New Roman" w:hAnsi="Times New Roman"/>
          <w:sz w:val="28"/>
          <w:szCs w:val="28"/>
          <w:lang w:eastAsia="ru-RU"/>
        </w:rPr>
        <w:t>, шаблон</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различать разборные и неразборные конструкции несложных изделий;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ьих в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задания по самостоятельно составленному плану;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w:t>
      </w:r>
      <w:r w:rsidR="005D7C98" w:rsidRPr="00933CAF">
        <w:rPr>
          <w:rFonts w:ascii="Times New Roman" w:eastAsia="Times New Roman" w:hAnsi="Times New Roman"/>
          <w:sz w:val="28"/>
          <w:szCs w:val="28"/>
          <w:lang w:eastAsia="ru-RU"/>
        </w:rPr>
        <w:t>подготавливать</w:t>
      </w:r>
      <w:r w:rsidRPr="00933CAF">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анализировать задание (образец) по предложенным вопросам, памятке</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или инструкции, самостоятельно выполнять доступные задания </w:t>
      </w:r>
      <w:r w:rsidR="00F0101B" w:rsidRPr="00933CAF">
        <w:rPr>
          <w:rFonts w:ascii="Times New Roman" w:eastAsia="Times New Roman" w:hAnsi="Times New Roman"/>
          <w:sz w:val="28"/>
          <w:szCs w:val="28"/>
          <w:lang w:eastAsia="ru-RU"/>
        </w:rPr>
        <w:t xml:space="preserve">с использованием инструкционной </w:t>
      </w:r>
      <w:r w:rsidRPr="00933CAF">
        <w:rPr>
          <w:rFonts w:ascii="Times New Roman" w:eastAsia="Times New Roman" w:hAnsi="Times New Roman"/>
          <w:sz w:val="28"/>
          <w:szCs w:val="28"/>
          <w:lang w:eastAsia="ru-RU"/>
        </w:rPr>
        <w:t>(технологическ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экономную разметку прямоугольника (от двух прямых углов</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 xml:space="preserve">и одного прямого угла) с помощью чертёжных инструментов (линейки, угольника)с </w:t>
      </w:r>
      <w:r w:rsidR="00F0101B" w:rsidRPr="00933CAF">
        <w:rPr>
          <w:rFonts w:ascii="Times New Roman" w:eastAsia="Times New Roman" w:hAnsi="Times New Roman"/>
          <w:sz w:val="28"/>
          <w:szCs w:val="28"/>
          <w:lang w:eastAsia="ru-RU"/>
        </w:rPr>
        <w:t>использованием</w:t>
      </w:r>
      <w:r w:rsidRPr="00933CAF">
        <w:rPr>
          <w:rFonts w:ascii="Times New Roman" w:eastAsia="Times New Roman" w:hAnsi="Times New Roman"/>
          <w:sz w:val="28"/>
          <w:szCs w:val="28"/>
          <w:lang w:eastAsia="ru-RU"/>
        </w:rPr>
        <w:t xml:space="preserve"> простейш</w:t>
      </w:r>
      <w:r w:rsidR="00F0101B" w:rsidRPr="00933CAF">
        <w:rPr>
          <w:rFonts w:ascii="Times New Roman" w:eastAsia="Times New Roman" w:hAnsi="Times New Roman"/>
          <w:sz w:val="28"/>
          <w:szCs w:val="28"/>
          <w:lang w:eastAsia="ru-RU"/>
        </w:rPr>
        <w:t>его</w:t>
      </w:r>
      <w:r w:rsidRPr="00933CAF">
        <w:rPr>
          <w:rFonts w:ascii="Times New Roman" w:eastAsia="Times New Roman" w:hAnsi="Times New Roman"/>
          <w:sz w:val="28"/>
          <w:szCs w:val="28"/>
          <w:lang w:eastAsia="ru-RU"/>
        </w:rPr>
        <w:t xml:space="preserve"> чертёж</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xml:space="preserve"> (эскиз</w:t>
      </w:r>
      <w:r w:rsidR="00F0101B" w:rsidRPr="00933CAF">
        <w:rPr>
          <w:rFonts w:ascii="Times New Roman" w:eastAsia="Times New Roman" w:hAnsi="Times New Roman"/>
          <w:sz w:val="28"/>
          <w:szCs w:val="28"/>
          <w:lang w:eastAsia="ru-RU"/>
        </w:rPr>
        <w:t>а</w:t>
      </w:r>
      <w:r w:rsidRPr="00933CAF">
        <w:rPr>
          <w:rFonts w:ascii="Times New Roman" w:eastAsia="Times New Roman" w:hAnsi="Times New Roman"/>
          <w:sz w:val="28"/>
          <w:szCs w:val="28"/>
          <w:lang w:eastAsia="ru-RU"/>
        </w:rPr>
        <w:t>), чертить окружность с помощью циркуля;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биговку;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определять неподвижный и подвижный способ соединения деталей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выполнять подвижное и неподвижное соединения известными способами;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различных материалов</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модели, простейшему чертежу или эскизу;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несложные конструкторско-технологические задачи;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и практической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особенности проектной деятельности, осуществлять</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профессии людей, работающих в сфере обслуживания.</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узнавать и называть линии чертежа (осевая и центровая);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безопасно пользоваться канцелярским ножом, шилом;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рицовку;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технико-технологического характера</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соответствии с технической или декоративно-художественной задачей;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изменять конструкцию изделия по заданным условиям;</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выбирать способ соединения и соединительный материал в зависимости</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от требований конструкции;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назначение основных устройств персонального компьютера</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для ввода, вывода и обработки информации;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933CAF"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167.</w:t>
      </w:r>
      <w:r w:rsidR="00013050" w:rsidRPr="00933CAF">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анализа задания самостоятельно организовывать рабочее место</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зависимости от вида работы, осуществлять планирование трудового процесса;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933CAF">
        <w:rPr>
          <w:rFonts w:ascii="Times New Roman" w:eastAsia="Times New Roman" w:hAnsi="Times New Roman"/>
          <w:sz w:val="28"/>
          <w:szCs w:val="28"/>
          <w:lang w:eastAsia="ru-RU"/>
        </w:rPr>
        <w:t xml:space="preserve">использованием </w:t>
      </w:r>
      <w:r w:rsidRPr="00933CAF">
        <w:rPr>
          <w:rFonts w:ascii="Times New Roman" w:eastAsia="Times New Roman" w:hAnsi="Times New Roman"/>
          <w:sz w:val="28"/>
          <w:szCs w:val="28"/>
          <w:lang w:eastAsia="ru-RU"/>
        </w:rPr>
        <w:t>инструкционн</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xml:space="preserve"> (технологическ</w:t>
      </w:r>
      <w:r w:rsidR="00F0101B" w:rsidRPr="00933CAF">
        <w:rPr>
          <w:rFonts w:ascii="Times New Roman" w:eastAsia="Times New Roman" w:hAnsi="Times New Roman"/>
          <w:sz w:val="28"/>
          <w:szCs w:val="28"/>
          <w:lang w:eastAsia="ru-RU"/>
        </w:rPr>
        <w:t>ой</w:t>
      </w:r>
      <w:r w:rsidRPr="00933CAF">
        <w:rPr>
          <w:rFonts w:ascii="Times New Roman" w:eastAsia="Times New Roman" w:hAnsi="Times New Roman"/>
          <w:sz w:val="28"/>
          <w:szCs w:val="28"/>
          <w:lang w:eastAsia="ru-RU"/>
        </w:rPr>
        <w:t>) карт</w:t>
      </w:r>
      <w:r w:rsidR="00F0101B" w:rsidRPr="00933CAF">
        <w:rPr>
          <w:rFonts w:ascii="Times New Roman" w:eastAsia="Times New Roman" w:hAnsi="Times New Roman"/>
          <w:sz w:val="28"/>
          <w:szCs w:val="28"/>
          <w:lang w:eastAsia="ru-RU"/>
        </w:rPr>
        <w:t>ы</w:t>
      </w:r>
      <w:r w:rsidRPr="00933CAF">
        <w:rPr>
          <w:rFonts w:ascii="Times New Roman" w:eastAsia="Times New Roman" w:hAnsi="Times New Roman"/>
          <w:sz w:val="28"/>
          <w:szCs w:val="28"/>
          <w:lang w:eastAsia="ru-RU"/>
        </w:rPr>
        <w:t xml:space="preserve"> или творческ</w:t>
      </w:r>
      <w:r w:rsidR="00F0101B" w:rsidRPr="00933CAF">
        <w:rPr>
          <w:rFonts w:ascii="Times New Roman" w:eastAsia="Times New Roman" w:hAnsi="Times New Roman"/>
          <w:sz w:val="28"/>
          <w:szCs w:val="28"/>
          <w:lang w:eastAsia="ru-RU"/>
        </w:rPr>
        <w:t>ого</w:t>
      </w:r>
      <w:r w:rsidRPr="00933CAF">
        <w:rPr>
          <w:rFonts w:ascii="Times New Roman" w:eastAsia="Times New Roman" w:hAnsi="Times New Roman"/>
          <w:sz w:val="28"/>
          <w:szCs w:val="28"/>
          <w:lang w:eastAsia="ru-RU"/>
        </w:rPr>
        <w:t xml:space="preserve"> замыс</w:t>
      </w:r>
      <w:r w:rsidR="00F0101B" w:rsidRPr="00933CAF">
        <w:rPr>
          <w:rFonts w:ascii="Times New Roman" w:eastAsia="Times New Roman" w:hAnsi="Times New Roman"/>
          <w:sz w:val="28"/>
          <w:szCs w:val="28"/>
          <w:lang w:eastAsia="ru-RU"/>
        </w:rPr>
        <w:t>ла</w:t>
      </w:r>
      <w:r w:rsidRPr="00933CAF">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в связи с изменением функционального назначения изделия;</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создавать небольшие тексты, презентации и печатные публикации</w:t>
      </w:r>
      <w:r w:rsidR="009079C5">
        <w:rPr>
          <w:rFonts w:ascii="Times New Roman" w:eastAsia="Times New Roman" w:hAnsi="Times New Roman"/>
          <w:sz w:val="28"/>
          <w:szCs w:val="28"/>
          <w:lang w:eastAsia="ru-RU"/>
        </w:rPr>
        <w:t xml:space="preserve"> </w:t>
      </w:r>
      <w:r w:rsidRPr="00933CAF">
        <w:rPr>
          <w:rFonts w:ascii="Times New Roman" w:eastAsia="Times New Roman" w:hAnsi="Times New Roman"/>
          <w:sz w:val="28"/>
          <w:szCs w:val="28"/>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работать с доступной информацией, работать в программах Word, Power Point;</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933CAF"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9079C5" w:rsidRDefault="009079C5" w:rsidP="00595ED1">
      <w:pPr>
        <w:pStyle w:val="10"/>
        <w:pBdr>
          <w:bottom w:val="none" w:sz="0" w:space="0" w:color="auto"/>
        </w:pBdr>
        <w:spacing w:before="0" w:line="360" w:lineRule="auto"/>
        <w:ind w:firstLine="708"/>
        <w:jc w:val="both"/>
        <w:rPr>
          <w:szCs w:val="28"/>
        </w:rPr>
      </w:pPr>
      <w:r>
        <w:rPr>
          <w:szCs w:val="28"/>
        </w:rPr>
        <w:t>168. Р</w:t>
      </w:r>
      <w:r w:rsidR="00C62DC1" w:rsidRPr="009079C5">
        <w:rPr>
          <w:szCs w:val="28"/>
        </w:rPr>
        <w:t>абочая программа по учебному предмету «Физическая культура».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9079C5">
        <w:rPr>
          <w:rFonts w:ascii="Times New Roman" w:hAnsi="Times New Roman" w:cs="Times New Roman"/>
          <w:color w:val="auto"/>
          <w:sz w:val="28"/>
          <w:szCs w:val="28"/>
        </w:rPr>
        <w:t>1. Р</w:t>
      </w:r>
      <w:r w:rsidR="00C62DC1" w:rsidRPr="00933CAF">
        <w:rPr>
          <w:rFonts w:ascii="Times New Roman" w:hAnsi="Times New Roman" w:cs="Times New Roman"/>
          <w:color w:val="auto"/>
          <w:sz w:val="28"/>
          <w:szCs w:val="28"/>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079C5">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 Вариант № 1.</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933CAF">
        <w:rPr>
          <w:rFonts w:ascii="Times New Roman" w:hAnsi="Times New Roman" w:cs="Times New Roman"/>
          <w:color w:val="auto"/>
          <w:sz w:val="28"/>
          <w:szCs w:val="28"/>
        </w:rPr>
        <w:t xml:space="preserve">основной образовательной </w:t>
      </w:r>
      <w:r w:rsidR="00C62DC1" w:rsidRPr="00933CAF">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rsidR="00C62DC1" w:rsidRPr="00933CAF" w:rsidRDefault="00C26CF4" w:rsidP="00C62DC1">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168.</w:t>
      </w:r>
      <w:r w:rsidR="00C62DC1" w:rsidRPr="00933CAF">
        <w:rPr>
          <w:rFonts w:ascii="Times New Roman" w:hAnsi="Times New Roman"/>
          <w:sz w:val="28"/>
          <w:szCs w:val="28"/>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933CAF">
        <w:rPr>
          <w:rFonts w:ascii="Times New Roman" w:hAnsi="Times New Roman"/>
          <w:bCs/>
          <w:color w:val="auto"/>
          <w:sz w:val="28"/>
          <w:szCs w:val="28"/>
        </w:rPr>
        <w:t>ФГОС НОО</w:t>
      </w:r>
      <w:r w:rsidR="0013320C">
        <w:rPr>
          <w:rFonts w:ascii="Times New Roman" w:hAnsi="Times New Roman"/>
          <w:bCs/>
          <w:color w:val="auto"/>
          <w:sz w:val="28"/>
          <w:szCs w:val="28"/>
        </w:rPr>
        <w:t xml:space="preserve"> </w:t>
      </w:r>
      <w:r w:rsidR="00C62DC1" w:rsidRPr="00933CAF">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включает упражнения для развития гибкости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и координации, эффективность развития которых приходится на возрастной период </w:t>
      </w:r>
      <w:r w:rsidR="005D5EC9" w:rsidRPr="00933CAF">
        <w:rPr>
          <w:rFonts w:ascii="Times New Roman" w:hAnsi="Times New Roman" w:cs="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933CAF">
        <w:rPr>
          <w:rFonts w:ascii="Times New Roman" w:hAnsi="Times New Roman" w:cs="Times New Roman"/>
          <w:color w:val="auto"/>
          <w:sz w:val="28"/>
          <w:szCs w:val="28"/>
        </w:rPr>
        <w:t xml:space="preserve">«Готов к труду и обороне» </w:t>
      </w:r>
      <w:r w:rsidR="000B137B" w:rsidRPr="00933CAF">
        <w:rPr>
          <w:rFonts w:ascii="Times New Roman" w:hAnsi="Times New Roman"/>
          <w:sz w:val="28"/>
          <w:szCs w:val="28"/>
          <w:lang w:eastAsia="zh-CN"/>
        </w:rPr>
        <w:t xml:space="preserve">(далее </w:t>
      </w:r>
      <w:r w:rsidR="000B137B" w:rsidRPr="00933CAF">
        <w:rPr>
          <w:rFonts w:ascii="Times New Roman" w:hAnsi="Times New Roman"/>
          <w:bCs/>
          <w:sz w:val="28"/>
          <w:szCs w:val="28"/>
          <w:u w:color="000000"/>
          <w:lang w:eastAsia="zh-CN"/>
        </w:rPr>
        <w:t xml:space="preserve">– </w:t>
      </w:r>
      <w:r w:rsidR="000B137B" w:rsidRPr="00933CAF">
        <w:rPr>
          <w:rFonts w:ascii="Times New Roman" w:hAnsi="Times New Roman"/>
          <w:sz w:val="28"/>
          <w:szCs w:val="28"/>
          <w:lang w:eastAsia="zh-CN"/>
        </w:rPr>
        <w:t xml:space="preserve">ГТО) </w:t>
      </w:r>
      <w:r w:rsidR="00C62DC1" w:rsidRPr="00933CAF">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 xml:space="preserve">программе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раздел</w:t>
      </w:r>
      <w:r w:rsidR="005F346B"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2.1.9. </w:t>
      </w:r>
      <w:r w:rsidR="00C62DC1" w:rsidRPr="00933CAF">
        <w:rPr>
          <w:rFonts w:ascii="Times New Roman" w:hAnsi="Times New Roman" w:cs="Times New Roman"/>
          <w:color w:val="auto"/>
          <w:spacing w:val="-1"/>
          <w:sz w:val="28"/>
          <w:szCs w:val="28"/>
        </w:rPr>
        <w:t xml:space="preserve">В программе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13320C">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933CAF">
        <w:rPr>
          <w:rFonts w:ascii="Times New Roman" w:hAnsi="Times New Roman" w:cs="Times New Roman"/>
          <w:color w:val="auto"/>
          <w:spacing w:val="-1"/>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2.1.10. Предметом обучения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13320C">
        <w:rPr>
          <w:rFonts w:ascii="Times New Roman" w:eastAsia="SchoolBookSanPin" w:hAnsi="Times New Roman"/>
          <w:color w:val="auto"/>
          <w:sz w:val="28"/>
          <w:szCs w:val="28"/>
        </w:rPr>
        <w:t xml:space="preserve"> </w:t>
      </w:r>
      <w:r w:rsidR="00C62DC1" w:rsidRPr="00933CAF">
        <w:rPr>
          <w:rFonts w:ascii="Times New Roman" w:hAnsi="Times New Roman" w:cs="Times New Roman"/>
          <w:color w:val="auto"/>
          <w:sz w:val="28"/>
          <w:szCs w:val="28"/>
        </w:rPr>
        <w:t>является двигательная деятельность человека</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933CAF">
        <w:rPr>
          <w:rFonts w:ascii="Times New Roman" w:eastAsia="SchoolBookSanPin" w:hAnsi="Times New Roman"/>
          <w:color w:val="auto"/>
          <w:sz w:val="28"/>
          <w:szCs w:val="28"/>
        </w:rPr>
        <w:t>начального общего образования</w:t>
      </w:r>
      <w:r w:rsidR="00C62DC1" w:rsidRPr="00933CAF">
        <w:rPr>
          <w:rFonts w:ascii="Times New Roman" w:hAnsi="Times New Roman" w:cs="Times New Roman"/>
          <w:color w:val="auto"/>
          <w:sz w:val="28"/>
          <w:szCs w:val="28"/>
        </w:rPr>
        <w:t>.</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самостоятельность.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2.1.11.Физическая культура обладает широкими возможностями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933CAF">
        <w:rPr>
          <w:rFonts w:ascii="Times New Roman" w:hAnsi="Times New Roman" w:cs="Times New Roman"/>
          <w:color w:val="auto"/>
          <w:sz w:val="28"/>
          <w:szCs w:val="28"/>
        </w:rPr>
        <w:t xml:space="preserve">программы по физической культуре </w:t>
      </w:r>
      <w:r w:rsidR="00C62DC1" w:rsidRPr="00933CAF">
        <w:rPr>
          <w:rFonts w:ascii="Times New Roman" w:hAnsi="Times New Roman" w:cs="Times New Roman"/>
          <w:color w:val="auto"/>
          <w:sz w:val="28"/>
          <w:szCs w:val="28"/>
        </w:rPr>
        <w:t xml:space="preserve">является физическое воспитание граждан </w:t>
      </w:r>
      <w:r w:rsidR="00846C30" w:rsidRPr="00933CAF">
        <w:rPr>
          <w:rFonts w:ascii="Times New Roman" w:hAnsi="Times New Roman" w:cs="Times New Roman"/>
          <w:color w:val="auto"/>
          <w:sz w:val="28"/>
          <w:szCs w:val="28"/>
        </w:rPr>
        <w:t>Российской Федерации</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её функционирования и использования с целью всестороннего развития людей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2.1.13. В программе по физической культуре учтены приоритеты</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2.1.14. </w:t>
      </w:r>
      <w:r w:rsidR="00C62DC1" w:rsidRPr="00933CAF">
        <w:rPr>
          <w:rFonts w:ascii="Times New Roman" w:hAnsi="Times New Roman" w:cs="Times New Roman"/>
          <w:color w:val="auto"/>
          <w:spacing w:val="1"/>
          <w:sz w:val="28"/>
          <w:szCs w:val="28"/>
        </w:rPr>
        <w:t xml:space="preserve">Программа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933CAF">
        <w:rPr>
          <w:rFonts w:ascii="Times New Roman" w:hAnsi="Times New Roman" w:cs="Times New Roman"/>
          <w:color w:val="auto"/>
          <w:spacing w:val="1"/>
          <w:sz w:val="28"/>
          <w:szCs w:val="28"/>
        </w:rPr>
        <w:t>физической культуры</w:t>
      </w:r>
      <w:r w:rsidR="00C62DC1" w:rsidRPr="00933CAF">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13320C">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 xml:space="preserve">статьей 41 </w:t>
      </w:r>
      <w:r w:rsidR="00C62DC1" w:rsidRPr="00933CAF">
        <w:rPr>
          <w:rFonts w:ascii="Times New Roman" w:hAnsi="Times New Roman" w:cs="Times New Roman"/>
          <w:color w:val="auto"/>
          <w:spacing w:val="1"/>
          <w:sz w:val="28"/>
          <w:szCs w:val="28"/>
        </w:rPr>
        <w:t xml:space="preserve">Федерального закона </w:t>
      </w:r>
      <w:r w:rsidR="00503AFD" w:rsidRPr="00933CAF">
        <w:rPr>
          <w:rFonts w:ascii="Times New Roman" w:hAnsi="Times New Roman" w:cs="Times New Roman"/>
          <w:color w:val="auto"/>
          <w:spacing w:val="1"/>
          <w:sz w:val="28"/>
          <w:szCs w:val="28"/>
        </w:rPr>
        <w:t>«Об образовании в Российской Федерации»</w:t>
      </w:r>
      <w:r w:rsidR="0013320C">
        <w:rPr>
          <w:rFonts w:ascii="Times New Roman" w:hAnsi="Times New Roman" w:cs="Times New Roman"/>
          <w:color w:val="auto"/>
          <w:spacing w:val="1"/>
          <w:sz w:val="28"/>
          <w:szCs w:val="28"/>
        </w:rPr>
        <w:t xml:space="preserve"> </w:t>
      </w:r>
      <w:r w:rsidR="00503AFD" w:rsidRPr="00933CAF">
        <w:rPr>
          <w:rFonts w:ascii="Times New Roman" w:hAnsi="Times New Roman" w:cs="Times New Roman"/>
          <w:color w:val="auto"/>
          <w:spacing w:val="1"/>
          <w:sz w:val="28"/>
          <w:szCs w:val="28"/>
        </w:rPr>
        <w:t>от 29 декабря 2012 г. № 273-ФЗ</w:t>
      </w:r>
      <w:r w:rsidR="00C62DC1" w:rsidRPr="00933CAF">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933CAF">
        <w:rPr>
          <w:rFonts w:ascii="Times New Roman" w:hAnsi="Times New Roman" w:cs="Times New Roman"/>
          <w:color w:val="auto"/>
          <w:spacing w:val="1"/>
          <w:sz w:val="28"/>
          <w:szCs w:val="28"/>
        </w:rPr>
        <w:t>с</w:t>
      </w:r>
      <w:r w:rsidR="00C62DC1" w:rsidRPr="00933CAF">
        <w:rPr>
          <w:rFonts w:ascii="Times New Roman" w:hAnsi="Times New Roman" w:cs="Times New Roman"/>
          <w:color w:val="auto"/>
          <w:spacing w:val="1"/>
          <w:sz w:val="28"/>
          <w:szCs w:val="28"/>
        </w:rPr>
        <w:t xml:space="preserve">тратегии развития физической культуры и спорта в Российской Федерации на период до 2030 г. и </w:t>
      </w:r>
      <w:r w:rsidR="00503AFD" w:rsidRPr="00933CAF">
        <w:rPr>
          <w:rFonts w:ascii="Times New Roman" w:hAnsi="Times New Roman" w:cs="Times New Roman"/>
          <w:color w:val="auto"/>
          <w:spacing w:val="1"/>
          <w:sz w:val="28"/>
          <w:szCs w:val="28"/>
        </w:rPr>
        <w:t>м</w:t>
      </w:r>
      <w:r w:rsidR="00C62DC1" w:rsidRPr="00933CAF">
        <w:rPr>
          <w:rFonts w:ascii="Times New Roman" w:hAnsi="Times New Roman" w:cs="Times New Roman"/>
          <w:color w:val="auto"/>
          <w:spacing w:val="1"/>
          <w:sz w:val="28"/>
          <w:szCs w:val="28"/>
        </w:rPr>
        <w:t>ежотраслевой программ</w:t>
      </w:r>
      <w:r w:rsidR="00503AFD" w:rsidRPr="00933CAF">
        <w:rPr>
          <w:rFonts w:ascii="Times New Roman" w:hAnsi="Times New Roman" w:cs="Times New Roman"/>
          <w:color w:val="auto"/>
          <w:spacing w:val="1"/>
          <w:sz w:val="28"/>
          <w:szCs w:val="28"/>
        </w:rPr>
        <w:t xml:space="preserve">ы </w:t>
      </w:r>
      <w:r w:rsidR="00C62DC1" w:rsidRPr="00933CAF">
        <w:rPr>
          <w:rFonts w:ascii="Times New Roman" w:hAnsi="Times New Roman" w:cs="Times New Roman"/>
          <w:color w:val="auto"/>
          <w:spacing w:val="1"/>
          <w:sz w:val="28"/>
          <w:szCs w:val="28"/>
        </w:rPr>
        <w:t>развити</w:t>
      </w:r>
      <w:r w:rsidR="00503AFD" w:rsidRPr="00933CAF">
        <w:rPr>
          <w:rFonts w:ascii="Times New Roman" w:hAnsi="Times New Roman" w:cs="Times New Roman"/>
          <w:color w:val="auto"/>
          <w:spacing w:val="1"/>
          <w:sz w:val="28"/>
          <w:szCs w:val="28"/>
        </w:rPr>
        <w:t>я школьного спорта до 2024 г.,</w:t>
      </w:r>
      <w:r w:rsidR="00C62DC1" w:rsidRPr="00933CAF">
        <w:rPr>
          <w:rFonts w:ascii="Times New Roman" w:hAnsi="Times New Roman" w:cs="Times New Roman"/>
          <w:color w:val="auto"/>
          <w:spacing w:val="1"/>
          <w:sz w:val="28"/>
          <w:szCs w:val="28"/>
        </w:rPr>
        <w:t xml:space="preserve"> направлена на достижение национальных целе</w:t>
      </w:r>
      <w:r w:rsidR="00503AFD" w:rsidRPr="00933CAF">
        <w:rPr>
          <w:rFonts w:ascii="Times New Roman" w:hAnsi="Times New Roman" w:cs="Times New Roman"/>
          <w:color w:val="auto"/>
          <w:spacing w:val="1"/>
          <w:sz w:val="28"/>
          <w:szCs w:val="28"/>
        </w:rPr>
        <w:t>й развития Российской Федерации</w:t>
      </w:r>
      <w:r w:rsidR="00C62DC1" w:rsidRPr="00933CAF">
        <w:rPr>
          <w:rFonts w:ascii="Times New Roman" w:hAnsi="Times New Roman" w:cs="Times New Roman"/>
          <w:color w:val="auto"/>
          <w:spacing w:val="1"/>
          <w:sz w:val="28"/>
          <w:szCs w:val="28"/>
        </w:rPr>
        <w:t>: сохранение населения, здоровь</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и благополучи</w:t>
      </w:r>
      <w:r w:rsidR="00503AFD" w:rsidRPr="00933CAF">
        <w:rPr>
          <w:rFonts w:ascii="Times New Roman" w:hAnsi="Times New Roman" w:cs="Times New Roman"/>
          <w:color w:val="auto"/>
          <w:spacing w:val="1"/>
          <w:sz w:val="28"/>
          <w:szCs w:val="28"/>
        </w:rPr>
        <w:t>я</w:t>
      </w:r>
      <w:r w:rsidR="00C62DC1" w:rsidRPr="00933CAF">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2.1.15. Программа по физической культуре разработана в соответствии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 xml:space="preserve">с требованиями </w:t>
      </w:r>
      <w:r w:rsidR="00180C4D" w:rsidRPr="00933CAF">
        <w:rPr>
          <w:rFonts w:ascii="Times New Roman" w:hAnsi="Times New Roman"/>
          <w:bCs/>
          <w:color w:val="auto"/>
          <w:sz w:val="28"/>
          <w:szCs w:val="28"/>
        </w:rPr>
        <w:t>ФГОС НОО</w:t>
      </w:r>
      <w:r w:rsidR="00C62DC1" w:rsidRPr="00933CAF">
        <w:rPr>
          <w:rFonts w:ascii="Times New Roman" w:hAnsi="Times New Roman" w:cs="Times New Roman"/>
          <w:color w:val="auto"/>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2.1.16. </w:t>
      </w:r>
      <w:r w:rsidR="00C62DC1" w:rsidRPr="00933CAF">
        <w:rPr>
          <w:rFonts w:ascii="Times New Roman" w:hAnsi="Times New Roman" w:cs="Times New Roman"/>
          <w:color w:val="auto"/>
          <w:spacing w:val="2"/>
          <w:sz w:val="28"/>
          <w:szCs w:val="28"/>
        </w:rPr>
        <w:t xml:space="preserve">В основе программы </w:t>
      </w:r>
      <w:r w:rsidR="00C62DC1" w:rsidRPr="00933CAF">
        <w:rPr>
          <w:rFonts w:ascii="Times New Roman" w:hAnsi="Times New Roman" w:cs="Times New Roman"/>
          <w:color w:val="auto"/>
          <w:sz w:val="28"/>
          <w:szCs w:val="28"/>
        </w:rPr>
        <w:t xml:space="preserve">по физической культуре </w:t>
      </w:r>
      <w:r w:rsidR="00C62DC1" w:rsidRPr="00933CAF">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укрепление здоровья, освоить умения, навыки ведения здорового и безопасного образа жизни, выполнить нормы ГТО.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2.1.18. Содержание программы по физической культуре направлено</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эффективное развитие физических качеств и способностей обучающихся,</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воспитание личностных качеств, включающих в себя готовность и способность</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2.1.19. Содержание программы по физической культуре строится</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2.1.21. В соответствии с ФГОС НОО содержание программы</w:t>
      </w:r>
      <w:r w:rsidR="0013320C">
        <w:rPr>
          <w:rFonts w:ascii="Times New Roman" w:hAnsi="Times New Roman" w:cs="Times New Roman"/>
          <w:color w:val="auto"/>
          <w:sz w:val="28"/>
          <w:szCs w:val="28"/>
        </w:rPr>
        <w:t xml:space="preserve"> </w:t>
      </w:r>
      <w:r w:rsidR="00846C30" w:rsidRPr="00933CAF">
        <w:rPr>
          <w:rFonts w:ascii="Times New Roman" w:hAnsi="Times New Roman" w:cs="Times New Roman"/>
          <w:color w:val="auto"/>
          <w:sz w:val="28"/>
          <w:szCs w:val="28"/>
        </w:rPr>
        <w:t>по физической культуре</w:t>
      </w:r>
      <w:r w:rsidR="00C62DC1" w:rsidRPr="00933CAF">
        <w:rPr>
          <w:rFonts w:ascii="Times New Roman" w:hAnsi="Times New Roman" w:cs="Times New Roman"/>
          <w:color w:val="auto"/>
          <w:sz w:val="28"/>
          <w:szCs w:val="28"/>
        </w:rPr>
        <w:t xml:space="preserve"> состоит из следующих компонентов: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спортивно-оздоровительную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 Концепция программы по физической культуре основана</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следующих принципах:</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2.1.22.1. </w:t>
      </w:r>
      <w:r w:rsidR="00C62DC1" w:rsidRPr="00933CAF">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13320C">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протяжении недельных, месячных и других циклов. Принцип систематичности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2.1.22.2. </w:t>
      </w:r>
      <w:r w:rsidR="00C62DC1" w:rsidRPr="00933CAF">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933CAF">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13320C">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их во времени. Кроме того, принцип непрерывности тесно связан с принципом системного чередования нагрузок и отдыха. Принцип цикличности заключается</w:t>
      </w:r>
      <w:r w:rsidR="0013320C">
        <w:rPr>
          <w:rFonts w:ascii="Times New Roman" w:hAnsi="Times New Roman" w:cs="Times New Roman"/>
          <w:color w:val="auto"/>
          <w:spacing w:val="1"/>
          <w:sz w:val="28"/>
          <w:szCs w:val="28"/>
        </w:rPr>
        <w:t xml:space="preserve"> </w:t>
      </w:r>
      <w:r w:rsidR="00C62DC1" w:rsidRPr="00933CAF">
        <w:rPr>
          <w:rFonts w:ascii="Times New Roman" w:hAnsi="Times New Roman" w:cs="Times New Roman"/>
          <w:color w:val="auto"/>
          <w:spacing w:val="1"/>
          <w:sz w:val="28"/>
          <w:szCs w:val="28"/>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2.1.22.3. </w:t>
      </w:r>
      <w:r w:rsidR="00C62DC1" w:rsidRPr="00933CAF">
        <w:rPr>
          <w:rStyle w:val="Italic"/>
          <w:rFonts w:ascii="Times New Roman" w:eastAsia="Georgia" w:hAnsi="Times New Roman" w:cs="Times New Roman"/>
          <w:i w:val="0"/>
          <w:iCs w:val="0"/>
          <w:color w:val="auto"/>
          <w:sz w:val="28"/>
          <w:szCs w:val="28"/>
        </w:rPr>
        <w:t>Принцип возрастно</w:t>
      </w:r>
      <w:r w:rsidR="004A0E42" w:rsidRPr="00933CAF">
        <w:rPr>
          <w:rStyle w:val="Italic"/>
          <w:rFonts w:ascii="Times New Roman" w:eastAsia="Georgia" w:hAnsi="Times New Roman" w:cs="Times New Roman"/>
          <w:i w:val="0"/>
          <w:iCs w:val="0"/>
          <w:color w:val="auto"/>
          <w:sz w:val="28"/>
          <w:szCs w:val="28"/>
        </w:rPr>
        <w:t>го</w:t>
      </w:r>
      <w:r w:rsidR="0013320C">
        <w:rPr>
          <w:rStyle w:val="Italic"/>
          <w:rFonts w:ascii="Times New Roman" w:eastAsia="Georgia" w:hAnsi="Times New Roman" w:cs="Times New Roman"/>
          <w:i w:val="0"/>
          <w:iCs w:val="0"/>
          <w:color w:val="auto"/>
          <w:sz w:val="28"/>
          <w:szCs w:val="28"/>
        </w:rPr>
        <w:t xml:space="preserve"> </w:t>
      </w:r>
      <w:r w:rsidR="004A0E42" w:rsidRPr="00933CAF">
        <w:rPr>
          <w:rStyle w:val="Italic"/>
          <w:rFonts w:ascii="Times New Roman" w:eastAsia="Georgia" w:hAnsi="Times New Roman" w:cs="Times New Roman"/>
          <w:i w:val="0"/>
          <w:iCs w:val="0"/>
          <w:color w:val="auto"/>
          <w:sz w:val="28"/>
          <w:szCs w:val="28"/>
        </w:rPr>
        <w:t>соответствия</w:t>
      </w:r>
      <w:r w:rsidR="00C62DC1" w:rsidRPr="00933CAF">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933CAF">
        <w:rPr>
          <w:rStyle w:val="Italic"/>
          <w:rFonts w:ascii="Times New Roman" w:eastAsia="Georgia" w:hAnsi="Times New Roman" w:cs="Times New Roman"/>
          <w:i w:val="0"/>
          <w:iCs w:val="0"/>
          <w:color w:val="auto"/>
          <w:sz w:val="28"/>
          <w:szCs w:val="28"/>
        </w:rPr>
        <w:t xml:space="preserve"> заключается в том, что п</w:t>
      </w:r>
      <w:r w:rsidR="00C62DC1" w:rsidRPr="00933CAF">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2.1.22.4. </w:t>
      </w:r>
      <w:r w:rsidR="00C62DC1" w:rsidRPr="00933CAF">
        <w:rPr>
          <w:rStyle w:val="Italic"/>
          <w:rFonts w:ascii="Times New Roman" w:eastAsia="Georgia" w:hAnsi="Times New Roman" w:cs="Times New Roman"/>
          <w:i w:val="0"/>
          <w:iCs w:val="0"/>
          <w:color w:val="auto"/>
          <w:sz w:val="28"/>
          <w:szCs w:val="28"/>
        </w:rPr>
        <w:t>Принцип наглядности</w:t>
      </w:r>
      <w:r w:rsidR="00C62DC1" w:rsidRPr="00933CAF">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2.1.22.6. </w:t>
      </w:r>
      <w:r w:rsidR="00C62DC1" w:rsidRPr="00933CAF">
        <w:rPr>
          <w:rStyle w:val="Italic"/>
          <w:rFonts w:ascii="Times New Roman" w:eastAsia="Georgia" w:hAnsi="Times New Roman" w:cs="Times New Roman"/>
          <w:i w:val="0"/>
          <w:iCs w:val="0"/>
          <w:color w:val="auto"/>
          <w:sz w:val="28"/>
          <w:szCs w:val="28"/>
        </w:rPr>
        <w:t>Принцип осознанности и активности</w:t>
      </w:r>
      <w:r w:rsidR="0013320C">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осмысленное отношение обучающихся к выполнению физических упражнений, осознание</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творчески решать двигательные задачи.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2.1.22.7. </w:t>
      </w:r>
      <w:r w:rsidR="00C62DC1" w:rsidRPr="00933CAF">
        <w:rPr>
          <w:rStyle w:val="Italic"/>
          <w:rFonts w:ascii="Times New Roman" w:eastAsia="Georgia" w:hAnsi="Times New Roman" w:cs="Times New Roman"/>
          <w:i w:val="0"/>
          <w:iCs w:val="0"/>
          <w:color w:val="auto"/>
          <w:sz w:val="28"/>
          <w:szCs w:val="28"/>
        </w:rPr>
        <w:t>Принцип динамичности</w:t>
      </w:r>
      <w:r w:rsidR="0013320C">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в</w:t>
      </w:r>
      <w:r w:rsidR="00C62DC1" w:rsidRPr="00933CAF">
        <w:rPr>
          <w:rFonts w:ascii="Times New Roman" w:hAnsi="Times New Roman" w:cs="Times New Roman"/>
          <w:color w:val="auto"/>
          <w:sz w:val="28"/>
          <w:szCs w:val="28"/>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2.1.22.8. </w:t>
      </w:r>
      <w:r w:rsidR="00C62DC1" w:rsidRPr="00933CAF">
        <w:rPr>
          <w:rStyle w:val="Italic"/>
          <w:rFonts w:ascii="Times New Roman" w:eastAsia="Georgia" w:hAnsi="Times New Roman" w:cs="Times New Roman"/>
          <w:i w:val="0"/>
          <w:iCs w:val="0"/>
          <w:color w:val="auto"/>
          <w:sz w:val="28"/>
          <w:szCs w:val="28"/>
        </w:rPr>
        <w:t>Принцип вариативности</w:t>
      </w:r>
      <w:r w:rsidR="0013320C">
        <w:rPr>
          <w:rStyle w:val="Italic"/>
          <w:rFonts w:ascii="Times New Roman" w:eastAsia="Georgia" w:hAnsi="Times New Roman" w:cs="Times New Roman"/>
          <w:i w:val="0"/>
          <w:iCs w:val="0"/>
          <w:color w:val="auto"/>
          <w:sz w:val="28"/>
          <w:szCs w:val="28"/>
        </w:rPr>
        <w:t xml:space="preserve"> </w:t>
      </w:r>
      <w:r w:rsidR="00CE1A19" w:rsidRPr="00933CAF">
        <w:rPr>
          <w:rFonts w:ascii="Times New Roman" w:hAnsi="Times New Roman" w:cs="Times New Roman"/>
          <w:color w:val="auto"/>
          <w:sz w:val="28"/>
          <w:szCs w:val="28"/>
        </w:rPr>
        <w:t>п</w:t>
      </w:r>
      <w:r w:rsidR="00C62DC1" w:rsidRPr="00933CAF">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функциональных возможностей обучающихся, которые описаны в программе</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 Соблюдение этих принципов позволит обучающимся достичь наиболее эффективных результатов.</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процессов, что позволит успешно достигнуть планируемых результатов – предметных, метапредметных и личностных.</w:t>
      </w:r>
      <w:bookmarkStart w:id="244" w:name="_Toc101876890"/>
    </w:p>
    <w:bookmarkEnd w:id="244"/>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организации активного отдыха.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ФГОС НОО.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2.1.27. К направлению первостепенной значимости при реализации образовательных функций </w:t>
      </w:r>
      <w:r w:rsidR="00846C30" w:rsidRPr="00933CAF">
        <w:rPr>
          <w:rFonts w:ascii="Times New Roman" w:hAnsi="Times New Roman" w:cs="Times New Roman"/>
          <w:color w:val="auto"/>
          <w:sz w:val="28"/>
          <w:szCs w:val="28"/>
        </w:rPr>
        <w:t>физической культуры</w:t>
      </w:r>
      <w:r w:rsidR="00C62DC1" w:rsidRPr="00933CAF">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человеке(психолого-педагогические основы деятельности), знания об обществе(историко-социологические основы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2.1.30. </w:t>
      </w:r>
      <w:r w:rsidR="00C62DC1" w:rsidRPr="00933CAF">
        <w:rPr>
          <w:rFonts w:ascii="Times New Roman" w:hAnsi="Times New Roman" w:cs="Times New Roman"/>
          <w:color w:val="auto"/>
          <w:spacing w:val="-2"/>
          <w:sz w:val="28"/>
          <w:szCs w:val="28"/>
        </w:rPr>
        <w:t xml:space="preserve">Задача </w:t>
      </w:r>
      <w:r w:rsidR="00846C30" w:rsidRPr="00933CAF">
        <w:rPr>
          <w:rFonts w:ascii="Times New Roman" w:hAnsi="Times New Roman" w:cs="Times New Roman"/>
          <w:color w:val="auto"/>
          <w:spacing w:val="-2"/>
          <w:sz w:val="28"/>
          <w:szCs w:val="28"/>
        </w:rPr>
        <w:t>физической культуры</w:t>
      </w:r>
      <w:r w:rsidR="0013320C">
        <w:rPr>
          <w:rFonts w:ascii="Times New Roman" w:hAnsi="Times New Roman" w:cs="Times New Roman"/>
          <w:color w:val="auto"/>
          <w:spacing w:val="-2"/>
          <w:sz w:val="28"/>
          <w:szCs w:val="28"/>
        </w:rPr>
        <w:t xml:space="preserve"> </w:t>
      </w:r>
      <w:r w:rsidR="00C62DC1" w:rsidRPr="00933CAF">
        <w:rPr>
          <w:rFonts w:ascii="Times New Roman" w:hAnsi="Times New Roman" w:cs="Times New Roman"/>
          <w:color w:val="auto"/>
          <w:spacing w:val="-2"/>
          <w:sz w:val="28"/>
          <w:szCs w:val="28"/>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как результат</w:t>
      </w:r>
      <w:r w:rsidR="001A1028" w:rsidRPr="00933CAF">
        <w:rPr>
          <w:rFonts w:ascii="Times New Roman" w:hAnsi="Times New Roman" w:cs="Times New Roman"/>
          <w:color w:val="auto"/>
          <w:spacing w:val="-2"/>
          <w:sz w:val="28"/>
          <w:szCs w:val="28"/>
        </w:rPr>
        <w:t>,</w:t>
      </w:r>
      <w:r w:rsidR="00C62DC1" w:rsidRPr="00933CAF">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Наряду с этим программа по физической культуре обеспечивает:</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современными технологическими средствами в ходе обучения</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повседневной жизни, освоение цифровых образовательных сред для проверки</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приобретения знаний, расширения возможностей личного образовательного маршрута;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2.1.31. Приоритет индивидуального подхода в обучении позволяет обучающимся осваивать программу по физической культуре в соответствии</w:t>
      </w:r>
      <w:r w:rsidR="0013320C">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с возможностями каждого.</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2.1.32. Универсальными компетенциями обучающихся на этапе начального образования по программе по физической культуре являются: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доносить информацию в доступной, яркой, эмоциональной форме</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процессе общения и взаимодействия со сверстниками и взрослыми людьми,</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13320C">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45" w:name="_Toc101876891"/>
    </w:p>
    <w:bookmarkEnd w:id="245"/>
    <w:p w:rsidR="00C62DC1" w:rsidRPr="00933CAF" w:rsidRDefault="00C26CF4" w:rsidP="00C62DC1">
      <w:pPr>
        <w:pStyle w:val="body"/>
        <w:spacing w:line="360" w:lineRule="auto"/>
        <w:ind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2.1.33. </w:t>
      </w:r>
      <w:r w:rsidR="00C62DC1" w:rsidRPr="00933CAF">
        <w:rPr>
          <w:rFonts w:ascii="Times New Roman" w:hAnsi="Times New Roman"/>
          <w:color w:val="auto"/>
          <w:sz w:val="28"/>
          <w:szCs w:val="28"/>
        </w:rPr>
        <w:t>Об</w:t>
      </w:r>
      <w:r w:rsidR="008B145F">
        <w:rPr>
          <w:rFonts w:ascii="Times New Roman" w:hAnsi="Times New Roman"/>
          <w:color w:val="auto"/>
          <w:sz w:val="28"/>
          <w:szCs w:val="28"/>
        </w:rPr>
        <w:t>щее число часов</w:t>
      </w:r>
      <w:r w:rsidR="00C62DC1" w:rsidRPr="00933CAF">
        <w:rPr>
          <w:rFonts w:ascii="Times New Roman" w:hAnsi="Times New Roman"/>
          <w:color w:val="auto"/>
          <w:sz w:val="28"/>
          <w:szCs w:val="28"/>
        </w:rPr>
        <w:t xml:space="preserve"> для изучения физической культуры</w:t>
      </w:r>
      <w:r w:rsidR="00A670D7" w:rsidRPr="00933CAF">
        <w:rPr>
          <w:rFonts w:ascii="Times New Roman" w:hAnsi="Times New Roman"/>
          <w:color w:val="auto"/>
          <w:sz w:val="28"/>
          <w:szCs w:val="28"/>
        </w:rPr>
        <w:t xml:space="preserve"> – </w:t>
      </w:r>
      <w:r w:rsidR="008B145F">
        <w:rPr>
          <w:rFonts w:ascii="Times New Roman" w:hAnsi="Times New Roman"/>
          <w:color w:val="auto"/>
          <w:sz w:val="28"/>
          <w:szCs w:val="28"/>
        </w:rPr>
        <w:t>270часов: в 1 классе – 66 часов (2</w:t>
      </w:r>
      <w:r w:rsidR="00C62DC1" w:rsidRPr="00933CAF">
        <w:rPr>
          <w:rFonts w:ascii="Times New Roman" w:hAnsi="Times New Roman"/>
          <w:color w:val="auto"/>
          <w:sz w:val="28"/>
          <w:szCs w:val="28"/>
        </w:rPr>
        <w:t xml:space="preserve"> ч</w:t>
      </w:r>
      <w:r w:rsidR="008B145F">
        <w:rPr>
          <w:rFonts w:ascii="Times New Roman" w:hAnsi="Times New Roman"/>
          <w:color w:val="auto"/>
          <w:sz w:val="28"/>
          <w:szCs w:val="28"/>
        </w:rPr>
        <w:t>аса в неделю), во 2 классе – 68 часа (2</w:t>
      </w:r>
      <w:r w:rsidR="00C62DC1" w:rsidRPr="00933CAF">
        <w:rPr>
          <w:rFonts w:ascii="Times New Roman" w:hAnsi="Times New Roman"/>
          <w:color w:val="auto"/>
          <w:sz w:val="28"/>
          <w:szCs w:val="28"/>
        </w:rPr>
        <w:t xml:space="preserve"> </w:t>
      </w:r>
      <w:r w:rsidR="008B145F">
        <w:rPr>
          <w:rFonts w:ascii="Times New Roman" w:hAnsi="Times New Roman"/>
          <w:color w:val="auto"/>
          <w:sz w:val="28"/>
          <w:szCs w:val="28"/>
        </w:rPr>
        <w:t>часа в неделю), в 3 классе – 68 часа (2</w:t>
      </w:r>
      <w:r w:rsidR="00C62DC1" w:rsidRPr="00933CAF">
        <w:rPr>
          <w:rFonts w:ascii="Times New Roman" w:hAnsi="Times New Roman"/>
          <w:color w:val="auto"/>
          <w:sz w:val="28"/>
          <w:szCs w:val="28"/>
        </w:rPr>
        <w:t xml:space="preserve"> </w:t>
      </w:r>
      <w:r w:rsidR="008B145F">
        <w:rPr>
          <w:rFonts w:ascii="Times New Roman" w:hAnsi="Times New Roman"/>
          <w:color w:val="auto"/>
          <w:sz w:val="28"/>
          <w:szCs w:val="28"/>
        </w:rPr>
        <w:t>часа в неделю), в 4 классе – 68 часа(2</w:t>
      </w:r>
      <w:r w:rsidR="00C62DC1" w:rsidRPr="00933CAF">
        <w:rPr>
          <w:rFonts w:ascii="Times New Roman" w:hAnsi="Times New Roman"/>
          <w:color w:val="auto"/>
          <w:sz w:val="28"/>
          <w:szCs w:val="28"/>
        </w:rPr>
        <w:t xml:space="preserve">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2.1.34. При планировании учебного материала по программе</w:t>
      </w:r>
      <w:r w:rsidR="00E00EB2">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по физической культуре</w:t>
      </w:r>
      <w:r w:rsidR="00E00EB2">
        <w:rPr>
          <w:rFonts w:ascii="Times New Roman" w:hAnsi="Times New Roman" w:cs="Times New Roman"/>
          <w:color w:val="auto"/>
          <w:sz w:val="28"/>
          <w:szCs w:val="28"/>
        </w:rPr>
        <w:t xml:space="preserve">   реализуется</w:t>
      </w:r>
      <w:r w:rsidR="00C62DC1" w:rsidRPr="00933CAF">
        <w:rPr>
          <w:rFonts w:ascii="Times New Roman" w:hAnsi="Times New Roman" w:cs="Times New Roman"/>
          <w:color w:val="auto"/>
          <w:sz w:val="28"/>
          <w:szCs w:val="28"/>
        </w:rPr>
        <w:t xml:space="preserve"> на уроках физической культуры учебный план: для всех классов начального </w:t>
      </w:r>
      <w:r w:rsidR="00C52750" w:rsidRPr="00933CAF">
        <w:rPr>
          <w:rFonts w:ascii="Times New Roman" w:hAnsi="Times New Roman" w:cs="Times New Roman"/>
          <w:color w:val="auto"/>
          <w:sz w:val="28"/>
          <w:szCs w:val="28"/>
        </w:rPr>
        <w:t xml:space="preserve">общего </w:t>
      </w:r>
      <w:r w:rsidR="00C62DC1" w:rsidRPr="00933CAF">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46" w:name="_Toc101876892"/>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2.2. </w:t>
      </w:r>
      <w:bookmarkEnd w:id="246"/>
      <w:r w:rsidR="00C62DC1" w:rsidRPr="00933CAF">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E00EB2">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33CAF" w:rsidRDefault="00C62DC1" w:rsidP="00846C30">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Патриотическое воспитание:</w:t>
      </w:r>
      <w:r w:rsidR="00C44CD3">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командпо видам спорта на международной спортивной арене, основных мировыхи отечественных тенденциях развития физической культуры для блага человека, заинтересованность в научных знаниях о человеке.</w:t>
      </w:r>
    </w:p>
    <w:p w:rsidR="00C62DC1" w:rsidRPr="00933CAF" w:rsidRDefault="00C62DC1" w:rsidP="00846C30">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z w:val="28"/>
          <w:szCs w:val="28"/>
        </w:rPr>
        <w:t>Гражданское воспитание:</w:t>
      </w:r>
      <w:r w:rsidR="00C44CD3">
        <w:rPr>
          <w:rStyle w:val="Bold"/>
          <w:rFonts w:ascii="Times New Roman" w:hAnsi="Times New Roman" w:cs="Times New Roman"/>
          <w:b w:val="0"/>
          <w:bCs w:val="0"/>
          <w:color w:val="auto"/>
          <w:sz w:val="28"/>
          <w:szCs w:val="28"/>
        </w:rPr>
        <w:t xml:space="preserve"> </w:t>
      </w:r>
      <w:r w:rsidRPr="00933CAF">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способов их устранения.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Ценности научного познания: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познавательные мотивы, направленные на получение новых знаний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Формирование культуры здоровья: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Экологическое воспитание: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47" w:name="_Toc101876894"/>
    </w:p>
    <w:p w:rsidR="00C62DC1" w:rsidRPr="00933CAF" w:rsidRDefault="00C26CF4" w:rsidP="00C62DC1">
      <w:pPr>
        <w:pStyle w:val="list-dash"/>
        <w:spacing w:line="360" w:lineRule="auto"/>
        <w:ind w:left="0" w:firstLine="709"/>
        <w:contextualSpacing/>
        <w:rPr>
          <w:rFonts w:ascii="Times New Roman" w:hAnsi="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2.2.2. </w:t>
      </w:r>
      <w:bookmarkEnd w:id="247"/>
      <w:r w:rsidR="00C62DC1" w:rsidRPr="00933CAF">
        <w:rPr>
          <w:rFonts w:ascii="Times New Roman" w:hAnsi="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2.2.2.1. </w:t>
      </w:r>
      <w:r w:rsidR="00C62DC1" w:rsidRPr="00933CAF">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w:t>
      </w:r>
      <w:r w:rsidR="00C44CD3">
        <w:rPr>
          <w:rStyle w:val="Bold"/>
          <w:rFonts w:ascii="Times New Roman" w:hAnsi="Times New Roman" w:cs="Times New Roman"/>
          <w:b w:val="0"/>
          <w:bCs w:val="0"/>
          <w:color w:val="auto"/>
          <w:sz w:val="28"/>
          <w:szCs w:val="28"/>
        </w:rPr>
        <w:t xml:space="preserve"> </w:t>
      </w:r>
      <w:r w:rsidR="00C62DC1" w:rsidRPr="00933CAF">
        <w:rPr>
          <w:rStyle w:val="Bold"/>
          <w:rFonts w:ascii="Times New Roman" w:hAnsi="Times New Roman" w:cs="Times New Roman"/>
          <w:b w:val="0"/>
          <w:bCs w:val="0"/>
          <w:color w:val="auto"/>
          <w:sz w:val="28"/>
          <w:szCs w:val="28"/>
        </w:rPr>
        <w:t>как часть познавательных универсальных учебных действий: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письменных высказываниях;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физическими упражнениями и их влиянием</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физических качеств;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развития,в том числе с использованием гимнастических, игровых, спортивных, туристических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средства информационно-коммуникационных технологий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решения учебных и практических задач (в том числе Интернет</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2.2.2.2. </w:t>
      </w:r>
      <w:r w:rsidR="00C62DC1" w:rsidRPr="00933CAF">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вступать в диалог, задавать собеседнику вопросы, использовать</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реплики-уточнения и дополнения, формулировать собственное мнение и идеи, аргументированно их излагать, выслушивать разные мнения, учитывать</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диалоге;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пожелания, оказывать при необходимости помощь;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продуктивно сотрудничать (общение, взаимодействие) со сверстниками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решении задач выполнения физических упражнений, игровых заданий и игр</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уроках, во внеурочной и внешкольной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конструктивно разрешать конфликты посредством учёта интересов сторон</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сотрудничества.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2.2.2.3.</w:t>
      </w:r>
      <w:r w:rsidR="00C62DC1" w:rsidRPr="00933CAF">
        <w:rPr>
          <w:rStyle w:val="Bold"/>
          <w:color w:val="auto"/>
        </w:rPr>
        <w:t> </w:t>
      </w:r>
      <w:r w:rsidR="00C62DC1" w:rsidRPr="00933CAF">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 самочувствия;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успешной образовательной, в том числе физкультурно-спортивной, деятельности, анализировать свои ошибки;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8" w:name="_Toc101876895"/>
    </w:p>
    <w:bookmarkEnd w:id="248"/>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933CAF">
        <w:rPr>
          <w:rFonts w:ascii="Times New Roman" w:hAnsi="Times New Roman" w:cs="Times New Roman"/>
          <w:color w:val="auto"/>
          <w:sz w:val="28"/>
          <w:szCs w:val="28"/>
        </w:rPr>
        <w:t xml:space="preserve">начального общего образования, </w:t>
      </w:r>
      <w:r w:rsidRPr="00933CAF">
        <w:rPr>
          <w:rFonts w:ascii="Times New Roman" w:hAnsi="Times New Roman" w:cs="Times New Roman"/>
          <w:color w:val="auto"/>
          <w:sz w:val="28"/>
          <w:szCs w:val="28"/>
        </w:rPr>
        <w:t>виды деятельности по получению новых знаний,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упражнения, состоящие из естественных видов действий (элементарных движений, бега, бросков и других), которые выполняются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разнообразных вариантах в соответствии с изменяющейся игровой ситуацией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Предметные результаты</w:t>
      </w:r>
      <w:r w:rsidRPr="00933CAF">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49" w:name="_Toc101876896"/>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bookmarkEnd w:id="249"/>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упражнениями(в спортивном зале, на спортивной площадке, в бассейне);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933CAF"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sz w:val="28"/>
          <w:szCs w:val="28"/>
        </w:rPr>
        <w:t>иметь представление об</w:t>
      </w:r>
      <w:r w:rsidR="00C62DC1" w:rsidRPr="00933CAF">
        <w:rPr>
          <w:rFonts w:ascii="Times New Roman" w:hAnsi="Times New Roman" w:cs="Times New Roman"/>
          <w:color w:val="auto"/>
          <w:sz w:val="28"/>
          <w:szCs w:val="28"/>
        </w:rPr>
        <w:t xml:space="preserve"> основны</w:t>
      </w:r>
      <w:r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вид</w:t>
      </w:r>
      <w:r w:rsidRPr="00933CAF">
        <w:rPr>
          <w:rFonts w:ascii="Times New Roman" w:hAnsi="Times New Roman" w:cs="Times New Roman"/>
          <w:color w:val="auto"/>
          <w:sz w:val="28"/>
          <w:szCs w:val="28"/>
        </w:rPr>
        <w:t>ах</w:t>
      </w:r>
      <w:r w:rsidR="00C62DC1" w:rsidRPr="00933CAF">
        <w:rPr>
          <w:rFonts w:ascii="Times New Roman" w:hAnsi="Times New Roman" w:cs="Times New Roman"/>
          <w:color w:val="auto"/>
          <w:sz w:val="28"/>
          <w:szCs w:val="28"/>
        </w:rPr>
        <w:t xml:space="preserve"> разминки.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гимнастические упражнения для формирования стопы, осанки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положении стоя, сидя и при ходьбе, упражнения для развития гибкости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координации;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спортивных эстафетах, развивающих подвижных играх,</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том числе ролевых, с заданиями на выполнение движений под музыку</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использованием танцевальных шагов, выполнять игровые задания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строевые упражнения.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гимнастических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933CAF">
        <w:rPr>
          <w:rFonts w:ascii="Times New Roman" w:hAnsi="Times New Roman" w:cs="Times New Roman"/>
          <w:color w:val="auto"/>
          <w:sz w:val="28"/>
          <w:szCs w:val="28"/>
        </w:rPr>
        <w:t>начального общего образования</w:t>
      </w:r>
      <w:r w:rsidR="006648CD" w:rsidRPr="00933CAF">
        <w:rPr>
          <w:rFonts w:ascii="Times New Roman" w:hAnsi="Times New Roman" w:cs="Times New Roman"/>
          <w:color w:val="auto"/>
          <w:sz w:val="28"/>
          <w:szCs w:val="28"/>
        </w:rPr>
        <w:t>,</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развития силы, основанной на удержании собственного веса;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осваивать способы игровой деятельности. </w:t>
      </w:r>
      <w:bookmarkStart w:id="250" w:name="_Toc101876897"/>
    </w:p>
    <w:bookmarkEnd w:id="250"/>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2.2.4. К концу обучения во 2 классе обучающийся </w:t>
      </w:r>
      <w:r w:rsidR="00252239"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252239"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252239"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гимнастических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скоростные способности) и перечислять возрастной период для их эффективного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знать основные строевые команды. </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письменно и выполнять индивидуальный распорядок дня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классифицировать виды физических упражнений в соответствии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C44CD3">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51" w:name="_Toc101876898"/>
    </w:p>
    <w:bookmarkEnd w:id="251"/>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2.2.5. К концу обучения в 3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задания на составление комплексов физических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 их использования, находить</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технику выполнения освоенных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безопасного поведения на занятиях</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различать упражнения на развитие моторики; </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правила выполнения спортивных упражнений(по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целевому назначению;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организовывать проведение игр, игровых заданий и спортивных эстафет(на выбор).</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игры и игровые задания;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ролевые задания при проведении спортивных эстафет</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разучиваемых физических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комбинаций гимнастических упражнений с использованием в том числе танцевальных шагов, поворотов, прыжков;</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комплексов гимнастических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развития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строевой и походный шаг.</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комплексы гимнастических упражнений и упражнений акробатики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толчком одной ногой, обеими ногами с прямыми и согнутыми коленями, прямо</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высоту через планку, прыжков в длину и иное;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спорта(по выбору).</w:t>
      </w:r>
      <w:bookmarkStart w:id="252" w:name="_Toc101876899"/>
    </w:p>
    <w:bookmarkEnd w:id="252"/>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2.2.6. К концу обучения в 4 классе обучающийся </w:t>
      </w:r>
      <w:r w:rsidR="00252239"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Знания о физической культуре:</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военной деятельностью;</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и перечислять физические упражнения в классификации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преимущественной целевой направленности;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определять состав спортивной одежды в зависимости от погодных условий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условий занятий;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Способы физкультурной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показатели развития физических качеств и способностей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методикам программы по физической культуре (гибкость, координационно-скоростные способности);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общаться и взаимодействовать в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933CAF">
        <w:rPr>
          <w:rFonts w:ascii="Times New Roman" w:hAnsi="Times New Roman" w:cs="Times New Roman"/>
          <w:color w:val="auto"/>
          <w:sz w:val="28"/>
          <w:szCs w:val="28"/>
        </w:rPr>
        <w:t>и другие</w:t>
      </w:r>
      <w:r w:rsidRPr="00933CAF">
        <w:rPr>
          <w:rFonts w:ascii="Times New Roman" w:hAnsi="Times New Roman" w:cs="Times New Roman"/>
          <w:color w:val="auto"/>
          <w:sz w:val="28"/>
          <w:szCs w:val="28"/>
        </w:rPr>
        <w:t>;</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Физическое совершенствование</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эффективности динамики развития физических качеств и способностей;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положениях(в движении, лёжа, сидя, стоя);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спортивных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по взаимодействию в парах и группах</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разучивании специальных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физические качества гибкости, координации и быстроты</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различать, выполнять и озвучивать строевые команды;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осваивать универсальные умения по взаимодействию в группах</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при разучивании и выполнении физических упражнений;</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описывать и демонстрировать правила соревновательной деятельности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виду спорта (на выбор);</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в самостоятельной организации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проведении подвижных игр, игровых заданий, спортивных эстафет;</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универсальные умения управлять эмоциями в процессе учебной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игровой деятельности;</w:t>
      </w:r>
    </w:p>
    <w:p w:rsidR="00C62DC1" w:rsidRPr="00933CAF"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осваивать технические действия из спортивных игр.</w:t>
      </w:r>
      <w:bookmarkStart w:id="253" w:name="_Toc101876900"/>
    </w:p>
    <w:bookmarkEnd w:id="253"/>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2.3. </w:t>
      </w:r>
      <w:r w:rsidR="00C62DC1" w:rsidRPr="00933CAF">
        <w:rPr>
          <w:rFonts w:ascii="Times New Roman" w:hAnsi="Times New Roman" w:cs="Times New Roman"/>
          <w:color w:val="auto"/>
          <w:sz w:val="28"/>
          <w:szCs w:val="28"/>
        </w:rPr>
        <w:t>Содержание обучения в 1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C44CD3">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w:t>
      </w:r>
      <w:r w:rsidR="00C44CD3">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спортивных эстафет.</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Распорядок дня. Личная гигиена. Основные правила личной гигиены.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Самоконтроль. Строевые команды, построение, расчёт.</w:t>
      </w:r>
    </w:p>
    <w:p w:rsidR="00C62DC1" w:rsidRPr="00933CAF"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933CAF">
        <w:rPr>
          <w:rStyle w:val="Bold"/>
          <w:rFonts w:ascii="Times New Roman" w:hAnsi="Times New Roman" w:cs="Times New Roman"/>
          <w:b w:val="0"/>
          <w:bCs w:val="0"/>
          <w:color w:val="auto"/>
          <w:sz w:val="28"/>
          <w:szCs w:val="28"/>
        </w:rPr>
        <w:t>Физические упражнения.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продвижением вперёд на полупальцах с выпрямленными коленямии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Освоение техники выполнения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и развития опорно-двигательного аппарата: упражнения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стопы, укрепления мышц стопы, развития гибкости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(«мост»)из положения лёжа.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Группировка, кувырок в сторону, освоение подводящих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к выполнению продольных и поперечных шпагатов («ящерка»).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гимнастического мяча. Баланс мяча на ладони, передача мяча</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руки в руку. Одиночный отбив мяча от пола. Переброска мяча с ладони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тыльную сторону руки и обратно. Перекат мяча по полу, по рукам. Бросок</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ловля мяча. Игровые задания с мячом.</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девяносто градусов. Прыжки толчком с двух ног вперёд, назад, с поворотом</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сорок пять и девяносто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«буратино», «ковырялочка», «верёвочка».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Бег, сочетаемый с круговыми движениями руками.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Музыкально-сценические игры. Игровые задания. Спортивные эстафеты</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мячом, со скакалкой. Спортивные игры с элементами единоборства.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bookmarkStart w:id="254" w:name="_Toc101876902"/>
    </w:p>
    <w:bookmarkEnd w:id="254"/>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2.4. </w:t>
      </w:r>
      <w:r w:rsidR="00C62DC1" w:rsidRPr="00933CAF">
        <w:rPr>
          <w:rFonts w:ascii="Times New Roman" w:hAnsi="Times New Roman" w:cs="Times New Roman"/>
          <w:color w:val="auto"/>
          <w:sz w:val="28"/>
          <w:szCs w:val="28"/>
        </w:rPr>
        <w:t>Содержание обучения во 2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Общая разминка.</w:t>
      </w:r>
      <w:r w:rsidRPr="00933CAF">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контролем дыхания: гимнастический бег вперёд, назад, приставные шаги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полной стопе вперёд с движениями головой в стороны («индюшонок»), шаги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Партерная разминка.</w:t>
      </w:r>
      <w:r w:rsidRPr="00933CAF">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ноги формирования выворотности стоп, упражнения для укрепления мышц ног, рук, упражнения для увеличения подвижности тазобедренных, коленных</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голеностопных суставов.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Style w:val="Bold"/>
          <w:rFonts w:ascii="Times New Roman" w:hAnsi="Times New Roman" w:cs="Times New Roman"/>
          <w:b w:val="0"/>
          <w:bCs w:val="0"/>
          <w:color w:val="auto"/>
          <w:spacing w:val="-1"/>
          <w:sz w:val="28"/>
          <w:szCs w:val="28"/>
        </w:rPr>
        <w:t>Разминка у опоры.</w:t>
      </w:r>
      <w:r w:rsidRPr="00933CAF">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полупальцы – опустить пятки на пол в исходное положение. Наклоны туловища вперёд, назад и в сторону в опоре на полной стопе и на носках. Равновесие «пассе»(в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повороты. Прыжки: ноги вместе (с прямыми и с согнутыми коленями), разножка</w:t>
      </w:r>
      <w:r w:rsidR="00C44CD3">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сорок пять и девяносто градусов (вперёд и в сторону).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933CAF">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кувырок вперёд, назад, шпагат, колесо, мост</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положения сидя, стоя и вставание из положения мост.</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Бросок мяча в заданную плоскость и ловля мяча. Серия отбивов мяча.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Игровые задания, в том числе с мячом и скакалкой. Спортивные эстафеты</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гимнастическим предметом. Спортивные и туристические физические игры</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игровые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w:t>
      </w:r>
      <w:r w:rsidR="00C44CD3">
        <w:rPr>
          <w:rStyle w:val="BoldItalic"/>
          <w:rFonts w:ascii="Times New Roman" w:eastAsia="Calibri" w:hAnsi="Times New Roman" w:cs="Times New Roman"/>
          <w:b w:val="0"/>
          <w:bCs w:val="0"/>
          <w:i w:val="0"/>
          <w:iCs w:val="0"/>
          <w:color w:val="auto"/>
          <w:sz w:val="28"/>
          <w:szCs w:val="28"/>
        </w:rPr>
        <w:t xml:space="preserve"> </w:t>
      </w:r>
      <w:r w:rsidRPr="00933CAF">
        <w:rPr>
          <w:rStyle w:val="BoldItalic"/>
          <w:rFonts w:ascii="Times New Roman" w:eastAsia="Calibri" w:hAnsi="Times New Roman" w:cs="Times New Roman"/>
          <w:b w:val="0"/>
          <w:bCs w:val="0"/>
          <w:i w:val="0"/>
          <w:iCs w:val="0"/>
          <w:color w:val="auto"/>
          <w:sz w:val="28"/>
          <w:szCs w:val="28"/>
        </w:rPr>
        <w:t>в комбинации.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Пример: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Плавательная подготовка.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для формирования навыков плавания: «поплавок», «морская звезда», «лягушонок», «весёлый дельфин». Освоение спортивных стилей плавания.</w:t>
      </w:r>
    </w:p>
    <w:p w:rsidR="00C62DC1" w:rsidRPr="00933CAF"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933CAF">
        <w:rPr>
          <w:rStyle w:val="Italic"/>
          <w:rFonts w:ascii="Times New Roman" w:eastAsia="Georgia" w:hAnsi="Times New Roman" w:cs="Times New Roman"/>
          <w:i w:val="0"/>
          <w:iCs w:val="0"/>
          <w:color w:val="auto"/>
          <w:sz w:val="28"/>
          <w:szCs w:val="28"/>
        </w:rPr>
        <w:t>Основная гимнастика.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танцевальных шагов: шаги с подскоками (вперёд, назад</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Ролевые игры и игровые задания с использованием освоенных упражнений</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танцевальных шагов. Спортивные эстафеты с мячом, со скакалкой. Спортивные игры. Туристические игры и задания.</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универсальных умений при выполнении организующих команд</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стоя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 повороты направо и налево, передвижение в колонне по</w:t>
      </w:r>
      <w:bookmarkStart w:id="255" w:name="_Toc101876903"/>
      <w:r w:rsidRPr="00933CAF">
        <w:rPr>
          <w:rFonts w:ascii="Times New Roman" w:hAnsi="Times New Roman" w:cs="Times New Roman"/>
          <w:color w:val="auto"/>
          <w:sz w:val="28"/>
          <w:szCs w:val="28"/>
        </w:rPr>
        <w:t xml:space="preserve"> одному</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равномерной скоростью</w:t>
      </w:r>
    </w:p>
    <w:bookmarkEnd w:id="255"/>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2.5. </w:t>
      </w:r>
      <w:r w:rsidR="00C62DC1" w:rsidRPr="00933CAF">
        <w:rPr>
          <w:rFonts w:ascii="Times New Roman" w:hAnsi="Times New Roman" w:cs="Times New Roman"/>
          <w:color w:val="auto"/>
          <w:sz w:val="28"/>
          <w:szCs w:val="28"/>
        </w:rPr>
        <w:t>Содержание обучения в 3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Нагрузка. Влияние нагрузки на мышцы. Влияние утренней гимнастики</w:t>
      </w:r>
      <w:r w:rsidR="00C44CD3">
        <w:rPr>
          <w:rFonts w:ascii="Times New Roman" w:hAnsi="Times New Roman" w:cs="Times New Roman"/>
          <w:color w:val="auto"/>
          <w:spacing w:val="-2"/>
          <w:sz w:val="28"/>
          <w:szCs w:val="28"/>
        </w:rPr>
        <w:t xml:space="preserve"> </w:t>
      </w:r>
      <w:r w:rsidRPr="00933CAF">
        <w:rPr>
          <w:rFonts w:ascii="Times New Roman" w:hAnsi="Times New Roman" w:cs="Times New Roman"/>
          <w:color w:val="auto"/>
          <w:spacing w:val="-2"/>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универсальных умений при выполнении организующих команд</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развитие отдельных мышечных групп.</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Овладение техникой выполнения серии поворотов и прыжков, в том числе</w:t>
      </w:r>
      <w:r w:rsidR="00C44CD3">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с использованием гимнастических предметов.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играх и игровых заданий.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56" w:name="_Toc101876904"/>
    </w:p>
    <w:bookmarkEnd w:id="256"/>
    <w:p w:rsidR="00C62DC1" w:rsidRPr="00933CAF"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933CAF">
        <w:rPr>
          <w:rStyle w:val="Bold"/>
          <w:rFonts w:ascii="Times New Roman" w:hAnsi="Times New Roman" w:cs="Times New Roman"/>
          <w:b w:val="0"/>
          <w:bCs w:val="0"/>
          <w:color w:val="auto"/>
          <w:sz w:val="28"/>
          <w:szCs w:val="28"/>
        </w:rPr>
        <w:t>168.</w:t>
      </w:r>
      <w:r w:rsidR="00C62DC1" w:rsidRPr="00933CAF">
        <w:rPr>
          <w:rStyle w:val="Bold"/>
          <w:rFonts w:ascii="Times New Roman" w:hAnsi="Times New Roman" w:cs="Times New Roman"/>
          <w:b w:val="0"/>
          <w:bCs w:val="0"/>
          <w:color w:val="auto"/>
          <w:sz w:val="28"/>
          <w:szCs w:val="28"/>
        </w:rPr>
        <w:t>2.6. </w:t>
      </w:r>
      <w:r w:rsidR="00C62DC1" w:rsidRPr="00933CAF">
        <w:rPr>
          <w:rFonts w:ascii="Times New Roman" w:hAnsi="Times New Roman" w:cs="Times New Roman"/>
          <w:color w:val="auto"/>
          <w:sz w:val="28"/>
          <w:szCs w:val="28"/>
        </w:rPr>
        <w:t>Содержание обучения в 4 классе.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воспитание и физическое совершенствование. Спорт</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методов подбора упражнений для физического совершенствования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её видам.</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Освоение методов организации и проведения спортивных эстафет, игр</w:t>
      </w:r>
      <w:r w:rsidR="00C44CD3">
        <w:rPr>
          <w:rFonts w:ascii="Times New Roman" w:hAnsi="Times New Roman" w:cs="Times New Roman"/>
          <w:color w:val="auto"/>
          <w:spacing w:val="3"/>
          <w:sz w:val="28"/>
          <w:szCs w:val="28"/>
        </w:rPr>
        <w:t xml:space="preserve"> </w:t>
      </w:r>
      <w:r w:rsidRPr="00933CAF">
        <w:rPr>
          <w:rFonts w:ascii="Times New Roman" w:hAnsi="Times New Roman" w:cs="Times New Roman"/>
          <w:color w:val="auto"/>
          <w:spacing w:val="3"/>
          <w:sz w:val="28"/>
          <w:szCs w:val="28"/>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с использованием компаса.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933CAF"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933CAF">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упражненийдля сбалансированности веса и роста; эстетических движений.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для укрепления мышц спины и увеличения эластичности мышц туловища.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акробатических упражнений: мост из положения стоя и поднятие</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моста, шпагаты: поперечный или продольный, стойка на руках, колесо.</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Овладение одним или более из спортивных стилей плавания на время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дистанцию (на выбор) при наличии материально-технического обеспечения).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Выполнение заданий в ролевых, туристических, спортивных играх.</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Освоение строевого шага и походного шага. Шеренги, перестроения</w:t>
      </w:r>
      <w:r w:rsidR="00C44CD3">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движение в шеренгах. Повороты на месте и в движении.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Демонстрация результатов освоения программы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 Вариант № 2.</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 Пояснительная записка.</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933CAF">
        <w:rPr>
          <w:rFonts w:ascii="Times New Roman" w:eastAsia="SchoolBookSanPin" w:hAnsi="Times New Roman"/>
          <w:color w:val="auto"/>
          <w:sz w:val="28"/>
          <w:szCs w:val="28"/>
        </w:rPr>
        <w:t xml:space="preserve">рабочей </w:t>
      </w:r>
      <w:r w:rsidR="00C62DC1" w:rsidRPr="00933CAF">
        <w:rPr>
          <w:rFonts w:ascii="Times New Roman" w:hAnsi="Times New Roman" w:cs="Times New Roman"/>
          <w:color w:val="auto"/>
          <w:sz w:val="28"/>
          <w:szCs w:val="28"/>
        </w:rPr>
        <w:t>программе воспитания.</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3.1.2. При создании программы по физической культуре учитывались потребности современного российского общества в физически крепкоми деятельном подрастающем поколении, способном активно включатьсяв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933CAF">
        <w:rPr>
          <w:rFonts w:ascii="Times New Roman" w:hAnsi="Times New Roman" w:cs="Times New Roman"/>
          <w:color w:val="auto"/>
          <w:sz w:val="28"/>
          <w:szCs w:val="28"/>
        </w:rPr>
        <w:t xml:space="preserve"> обучающихся</w:t>
      </w:r>
      <w:r w:rsidR="00C62DC1" w:rsidRPr="00933CAF">
        <w:rPr>
          <w:rFonts w:ascii="Times New Roman" w:hAnsi="Times New Roman" w:cs="Times New Roman"/>
          <w:color w:val="auto"/>
          <w:sz w:val="28"/>
          <w:szCs w:val="28"/>
        </w:rPr>
        <w:t xml:space="preserve">, </w:t>
      </w:r>
      <w:r w:rsidR="00095CFC" w:rsidRPr="00933CAF">
        <w:rPr>
          <w:rFonts w:ascii="Times New Roman" w:hAnsi="Times New Roman" w:cs="Times New Roman"/>
          <w:color w:val="auto"/>
          <w:sz w:val="28"/>
          <w:szCs w:val="28"/>
        </w:rPr>
        <w:t>педагогических работников</w:t>
      </w:r>
      <w:r w:rsidR="00C62DC1" w:rsidRPr="00933CAF">
        <w:rPr>
          <w:rFonts w:ascii="Times New Roman" w:hAnsi="Times New Roman" w:cs="Times New Roman"/>
          <w:color w:val="auto"/>
          <w:sz w:val="28"/>
          <w:szCs w:val="28"/>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3.1.4. Изучение учебного предмета «Физическая культура» имеет важное значение в онтогенезе обучающихся. Оно активно воздействует на развитиеих физической, психической и социальной природы, содействует укреплению здоровья, повышению защитных свойств организма, развитию памяти, вниманияи мышления, предметно ориентируется на активное вовлечение обучающихсяв самостоятельные занятия физической культурой и спортом.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3.1.5. Целью образования по физической культуре </w:t>
      </w:r>
      <w:r w:rsidR="000E43B4" w:rsidRPr="00933CAF">
        <w:rPr>
          <w:rFonts w:ascii="Times New Roman" w:eastAsia="SchoolBookSanPin" w:hAnsi="Times New Roman"/>
          <w:color w:val="auto"/>
          <w:sz w:val="28"/>
          <w:szCs w:val="28"/>
        </w:rPr>
        <w:t>на уровне начального общего образования</w:t>
      </w:r>
      <w:r w:rsidR="00C62DC1" w:rsidRPr="00933CAF">
        <w:rPr>
          <w:rFonts w:ascii="Times New Roman" w:hAnsi="Times New Roman" w:cs="Times New Roman"/>
          <w:color w:val="auto"/>
          <w:sz w:val="28"/>
          <w:szCs w:val="28"/>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обучающихсяв здоровый образ жизни за счёт овладения ими знаниями и умениямипо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развитиеми физической подготовленностью.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3.1.7. Воспитывающее значение учебного предмета раскрываетсяв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3.1.8. Методологической основой структуры и содержания программыпо физической культуре для начального общего образования явля</w:t>
      </w:r>
      <w:r w:rsidR="009666E9" w:rsidRPr="00933CAF">
        <w:rPr>
          <w:rFonts w:ascii="Times New Roman" w:hAnsi="Times New Roman" w:cs="Times New Roman"/>
          <w:color w:val="auto"/>
          <w:sz w:val="28"/>
          <w:szCs w:val="28"/>
        </w:rPr>
        <w:t>ю</w:t>
      </w:r>
      <w:r w:rsidR="00C62DC1" w:rsidRPr="00933CAF">
        <w:rPr>
          <w:rFonts w:ascii="Times New Roman" w:hAnsi="Times New Roman" w:cs="Times New Roman"/>
          <w:color w:val="auto"/>
          <w:sz w:val="28"/>
          <w:szCs w:val="28"/>
        </w:rPr>
        <w:t>тся</w:t>
      </w:r>
      <w:r w:rsidR="009666E9" w:rsidRPr="00933CAF">
        <w:rPr>
          <w:rFonts w:ascii="Times New Roman" w:hAnsi="Times New Roman" w:cs="Times New Roman"/>
          <w:color w:val="auto"/>
          <w:sz w:val="28"/>
          <w:szCs w:val="28"/>
        </w:rPr>
        <w:t>базовые п</w:t>
      </w:r>
      <w:r w:rsidR="00252239" w:rsidRPr="00933CAF">
        <w:rPr>
          <w:rFonts w:ascii="Times New Roman" w:hAnsi="Times New Roman" w:cs="Times New Roman"/>
          <w:color w:val="auto"/>
          <w:sz w:val="28"/>
          <w:szCs w:val="28"/>
        </w:rPr>
        <w:t>о</w:t>
      </w:r>
      <w:r w:rsidR="009666E9" w:rsidRPr="00933CAF">
        <w:rPr>
          <w:rFonts w:ascii="Times New Roman" w:hAnsi="Times New Roman" w:cs="Times New Roman"/>
          <w:color w:val="auto"/>
          <w:sz w:val="28"/>
          <w:szCs w:val="28"/>
        </w:rPr>
        <w:t xml:space="preserve">ложения </w:t>
      </w:r>
      <w:r w:rsidR="00C62DC1" w:rsidRPr="00933CAF">
        <w:rPr>
          <w:rFonts w:ascii="Times New Roman" w:hAnsi="Times New Roman" w:cs="Times New Roman"/>
          <w:color w:val="auto"/>
          <w:sz w:val="28"/>
          <w:szCs w:val="28"/>
        </w:rPr>
        <w:t>личностно-деятельностн</w:t>
      </w:r>
      <w:r w:rsidR="009666E9" w:rsidRPr="00933CAF">
        <w:rPr>
          <w:rFonts w:ascii="Times New Roman" w:hAnsi="Times New Roman" w:cs="Times New Roman"/>
          <w:color w:val="auto"/>
          <w:sz w:val="28"/>
          <w:szCs w:val="28"/>
        </w:rPr>
        <w:t>ого</w:t>
      </w:r>
      <w:r w:rsidR="00C62DC1" w:rsidRPr="00933CAF">
        <w:rPr>
          <w:rFonts w:ascii="Times New Roman" w:hAnsi="Times New Roman" w:cs="Times New Roman"/>
          <w:color w:val="auto"/>
          <w:sz w:val="28"/>
          <w:szCs w:val="28"/>
        </w:rPr>
        <w:t xml:space="preserve"> подход</w:t>
      </w:r>
      <w:r w:rsidR="009666E9" w:rsidRPr="00933CAF">
        <w:rPr>
          <w:rFonts w:ascii="Times New Roman" w:hAnsi="Times New Roman" w:cs="Times New Roman"/>
          <w:color w:val="auto"/>
          <w:sz w:val="28"/>
          <w:szCs w:val="28"/>
        </w:rPr>
        <w:t>а</w:t>
      </w:r>
      <w:r w:rsidR="00C62DC1" w:rsidRPr="00933CAF">
        <w:rPr>
          <w:rFonts w:ascii="Times New Roman" w:hAnsi="Times New Roman" w:cs="Times New Roman"/>
          <w:color w:val="auto"/>
          <w:sz w:val="28"/>
          <w:szCs w:val="28"/>
        </w:rPr>
        <w:t>, ориентирующи</w:t>
      </w:r>
      <w:r w:rsidR="009666E9" w:rsidRPr="00933CAF">
        <w:rPr>
          <w:rFonts w:ascii="Times New Roman" w:hAnsi="Times New Roman" w:cs="Times New Roman"/>
          <w:color w:val="auto"/>
          <w:sz w:val="28"/>
          <w:szCs w:val="28"/>
        </w:rPr>
        <w:t>е</w:t>
      </w:r>
      <w:r w:rsidR="00C62DC1" w:rsidRPr="00933CAF">
        <w:rPr>
          <w:rFonts w:ascii="Times New Roman" w:hAnsi="Times New Roman" w:cs="Times New Roman"/>
          <w:color w:val="auto"/>
          <w:sz w:val="28"/>
          <w:szCs w:val="28"/>
        </w:rPr>
        <w:t xml:space="preserve">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3.1.9. В целях усиления мотивационной составляющей учебного предметаи подготовки обучающихся к выполнению комплекса ГТО в структуру программыпо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933CAF">
        <w:rPr>
          <w:rFonts w:ascii="Times New Roman" w:hAnsi="Times New Roman"/>
          <w:color w:val="auto"/>
          <w:sz w:val="28"/>
          <w:szCs w:val="28"/>
        </w:rPr>
        <w:t>обучающихся</w:t>
      </w:r>
      <w:r w:rsidR="00C62DC1" w:rsidRPr="00933CAF">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933CAF">
        <w:rPr>
          <w:rFonts w:ascii="Times New Roman" w:hAnsi="Times New Roman" w:cs="Times New Roman"/>
          <w:color w:val="auto"/>
          <w:sz w:val="28"/>
          <w:szCs w:val="28"/>
        </w:rPr>
        <w:t>О</w:t>
      </w:r>
      <w:r w:rsidR="00C62DC1" w:rsidRPr="00933CAF">
        <w:rPr>
          <w:rFonts w:ascii="Times New Roman" w:hAnsi="Times New Roman" w:cs="Times New Roman"/>
          <w:color w:val="auto"/>
          <w:sz w:val="28"/>
          <w:szCs w:val="28"/>
        </w:rPr>
        <w:t xml:space="preserve">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основывающиесяна этнокультурных, исторических и современных традициях региона и школы.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3.1.11. Содержание программы по физической культуре изложенопо годам обучения и раскрывает основные её содержательные линии, обязательныедля изучения в каждом классе: «Знания о физической культуре», «Способы самостоятельной деятельности» и «Физическое совершенствование».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3.1.12. Планируемые результаты включают в себя личностные, метапредметные и предметные результаты.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технологийи передового педагогического опыта.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3.1.14. </w:t>
      </w:r>
      <w:bookmarkStart w:id="257" w:name="_Toc103687208"/>
      <w:r w:rsidR="00C62DC1" w:rsidRPr="00933CAF">
        <w:rPr>
          <w:rFonts w:ascii="Times New Roman" w:hAnsi="Times New Roman"/>
          <w:color w:val="auto"/>
          <w:sz w:val="28"/>
          <w:szCs w:val="28"/>
        </w:rPr>
        <w:t>Общее число часов, рекомендованных для изучения физической культуры</w:t>
      </w:r>
      <w:r w:rsidR="00A670D7" w:rsidRPr="00933CAF">
        <w:rPr>
          <w:rFonts w:ascii="Times New Roman" w:hAnsi="Times New Roman"/>
          <w:color w:val="auto"/>
          <w:sz w:val="28"/>
          <w:szCs w:val="28"/>
        </w:rPr>
        <w:t xml:space="preserve"> – </w:t>
      </w:r>
      <w:r w:rsidR="00C62DC1" w:rsidRPr="00933CAF">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часа(3 часа в неделю).</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bookmarkStart w:id="258" w:name="_Toc103687209"/>
      <w:bookmarkEnd w:id="257"/>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 Содержание обучения в 1 класс</w:t>
      </w:r>
      <w:bookmarkEnd w:id="258"/>
      <w:r w:rsidR="00C62DC1" w:rsidRPr="00933CAF">
        <w:rPr>
          <w:rFonts w:ascii="Times New Roman" w:hAnsi="Times New Roman" w:cs="Times New Roman"/>
          <w:color w:val="auto"/>
          <w:sz w:val="28"/>
          <w:szCs w:val="28"/>
        </w:rPr>
        <w:t xml:space="preserve">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Понятие «физическая культура» как занятия физическими упражнениямии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Режим дня и правила его составления и соблюдения.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933CAF">
        <w:rPr>
          <w:rFonts w:ascii="Times New Roman" w:hAnsi="Times New Roman" w:cs="Times New Roman"/>
          <w:color w:val="auto"/>
          <w:sz w:val="28"/>
          <w:szCs w:val="28"/>
        </w:rPr>
        <w:t>.</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3.2.3.2. </w:t>
      </w:r>
      <w:r w:rsidR="00C62DC1" w:rsidRPr="00933CAF">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Правила поведения на уроках физической культуры, подбора одеждыдля занятий в спортивном зале и на открытом воздухе.</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933CAF">
        <w:rPr>
          <w:rFonts w:ascii="Times New Roman" w:hAnsi="Times New Roman" w:cs="Times New Roman"/>
          <w:color w:val="auto"/>
          <w:spacing w:val="2"/>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однуи две шеренги, стоя на месте, повороты направо и налево, передвижение в колоннепо одному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Акробатические упражнения: подъём туловища из положения лёжа на спинеи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Лыжная подготовка</w:t>
      </w:r>
      <w:r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Переноска лыж к месту занятия. Основная стойка лыжника. Передвижениена лыжах ступающим шагом (без палок). Передвижение на лыжах скользящим шагом (без палок).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Считалки для самостоятельной организации подвижных игр.</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3.2.3.3. 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59" w:name="_Toc103687210"/>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 Содержание обучения во 2 класс</w:t>
      </w:r>
      <w:bookmarkEnd w:id="259"/>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r w:rsidR="00C62DC1" w:rsidRPr="00933CAF">
        <w:rPr>
          <w:rFonts w:ascii="Times New Roman" w:hAnsi="Times New Roman" w:cs="Times New Roman"/>
          <w:color w:val="auto"/>
          <w:sz w:val="28"/>
          <w:szCs w:val="28"/>
        </w:rPr>
        <w:t xml:space="preserve">.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C62DC1" w:rsidRPr="00933CAF" w:rsidRDefault="00C26CF4" w:rsidP="00C62DC1">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3.3.2. </w:t>
      </w:r>
      <w:r w:rsidR="00C62DC1" w:rsidRPr="00933CAF">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r w:rsidR="00C62DC1" w:rsidRPr="00933CAF">
        <w:rPr>
          <w:rFonts w:ascii="Times New Roman" w:hAnsi="Times New Roman" w:cs="Times New Roman"/>
          <w:color w:val="auto"/>
          <w:sz w:val="28"/>
          <w:szCs w:val="28"/>
        </w:rPr>
        <w:t xml:space="preserve">.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3.3.3.1. </w:t>
      </w:r>
      <w:r w:rsidR="00C62DC1" w:rsidRPr="00933CAF">
        <w:rPr>
          <w:rStyle w:val="Italic"/>
          <w:rFonts w:ascii="Times New Roman" w:eastAsia="Calibri" w:hAnsi="Times New Roman" w:cs="Times New Roman"/>
          <w:i w:val="0"/>
          <w:iCs w:val="0"/>
          <w:color w:val="auto"/>
          <w:sz w:val="28"/>
          <w:szCs w:val="28"/>
        </w:rPr>
        <w:t>Оздоровительная физическая культура.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3.3.3.2. </w:t>
      </w:r>
      <w:r w:rsidR="00C62DC1" w:rsidRPr="00933CAF">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при поворотах направо и налево, стоя на месте и в движении. Передвижениев колонне по одному с равномерной и изменяющейся скоростью движения.</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лыжной подготовкой. Упражнения на лыжах: передвижение двухшажным попеременным ходом, спуск с небольшого склон</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основной стойке, торможение лыжными палками на учебной трассе и падением</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бок во время спуска.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Правила поведения на занятиях лёгкой атлетикой. Броски малого мяча</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траекторией полёта. Прыжок в высоту с прямого разбега. Ходьба</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3.3.3.3. </w:t>
      </w:r>
      <w:r w:rsidR="00C62DC1" w:rsidRPr="00933CAF">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качеств средствами подвижных и спортивных игр.</w:t>
      </w:r>
      <w:bookmarkStart w:id="260" w:name="_Toc103687211"/>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 Содержание обучения в 3 класс</w:t>
      </w:r>
      <w:bookmarkEnd w:id="260"/>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Виды физических упражнений, используемых на уроках физической культуры: общеразвивающие, подготовительные, соревновательные,</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отличительные признаки и предназначение. Способы измерения пульса</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3.4.3. </w:t>
      </w:r>
      <w:r w:rsidR="00C62DC1" w:rsidRPr="00933CAF">
        <w:rPr>
          <w:rStyle w:val="BoldItalic"/>
          <w:rFonts w:ascii="Times New Roman" w:hAnsi="Times New Roman" w:cs="Times New Roman"/>
          <w:b w:val="0"/>
          <w:bCs w:val="0"/>
          <w:i w:val="0"/>
          <w:iCs w:val="0"/>
          <w:color w:val="auto"/>
          <w:sz w:val="28"/>
          <w:szCs w:val="28"/>
        </w:rPr>
        <w:t>Физическое совершенствование.</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3.4.3.1. </w:t>
      </w:r>
      <w:r w:rsidR="00C62DC1" w:rsidRPr="00933CAF">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3.4.3.2. </w:t>
      </w:r>
      <w:r w:rsidR="00C62DC1" w:rsidRPr="00933CAF">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Гимнастика с основами акробатики. </w:t>
      </w:r>
    </w:p>
    <w:p w:rsidR="00C62DC1" w:rsidRPr="00933CAF"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933CAF">
        <w:rPr>
          <w:rFonts w:ascii="Times New Roman" w:hAnsi="Times New Roman" w:cs="Times New Roman"/>
          <w:color w:val="auto"/>
          <w:spacing w:val="3"/>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ходьбойс поворотом в разные стороны и движением руками, приставным шагом правыми левым боком.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 поочерёдно на правой и левой ноге, прыжки через скакалку назад с равномерной скоростью.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Ритмическая гимнастика: стилизованные наклоны и повороты туловища</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изменением положения рук, стилизованные шаги на месте в сочетании</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с движением рук, ног и туловища. Упражнения в танцах галоп и полька.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Лёгкая атлетика.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Прыжок в длину с разбега, способом согнув ноги. Броски набивного мячаиз-за головы в положении сидя и стоя на месте. Беговые упражнения скоростнойи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игры на точность движений с приёмами спортивных игри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3.4.3.3. 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61" w:name="_Toc103687212"/>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 Содержание обучения в 4 класс</w:t>
      </w:r>
      <w:bookmarkEnd w:id="261"/>
      <w:r w:rsidR="00C62DC1" w:rsidRPr="00933CAF">
        <w:rPr>
          <w:rFonts w:ascii="Times New Roman" w:hAnsi="Times New Roman" w:cs="Times New Roman"/>
          <w:color w:val="auto"/>
          <w:sz w:val="28"/>
          <w:szCs w:val="28"/>
        </w:rPr>
        <w:t>е.</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3.5.1. </w:t>
      </w:r>
      <w:r w:rsidR="00C62DC1" w:rsidRPr="00933CAF">
        <w:rPr>
          <w:rStyle w:val="BoldItalic"/>
          <w:rFonts w:ascii="Times New Roman" w:hAnsi="Times New Roman" w:cs="Times New Roman"/>
          <w:b w:val="0"/>
          <w:bCs w:val="0"/>
          <w:i w:val="0"/>
          <w:iCs w:val="0"/>
          <w:color w:val="auto"/>
          <w:sz w:val="28"/>
          <w:szCs w:val="28"/>
        </w:rPr>
        <w:t>Знания о физической культуре.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3.5.2. </w:t>
      </w:r>
      <w:r w:rsidR="00C62DC1" w:rsidRPr="00933CAF">
        <w:rPr>
          <w:rStyle w:val="BoldItalic"/>
          <w:rFonts w:ascii="Times New Roman" w:hAnsi="Times New Roman" w:cs="Times New Roman"/>
          <w:b w:val="0"/>
          <w:bCs w:val="0"/>
          <w:i w:val="0"/>
          <w:iCs w:val="0"/>
          <w:color w:val="auto"/>
          <w:sz w:val="28"/>
          <w:szCs w:val="28"/>
        </w:rPr>
        <w:t>Способы самостоятельной деятельности.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нагрузкина самостоятельных занятиях физической подготовкой по внешним признаками самочувствию. Определение возрастных особенностей физического развитияи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933CAF"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3.5.3. </w:t>
      </w:r>
      <w:r w:rsidR="00C62DC1" w:rsidRPr="00933CAF">
        <w:rPr>
          <w:rStyle w:val="BoldItalic"/>
          <w:rFonts w:ascii="Times New Roman" w:hAnsi="Times New Roman" w:cs="Times New Roman"/>
          <w:b w:val="0"/>
          <w:bCs w:val="0"/>
          <w:i w:val="0"/>
          <w:iCs w:val="0"/>
          <w:color w:val="auto"/>
          <w:spacing w:val="1"/>
          <w:sz w:val="28"/>
          <w:szCs w:val="28"/>
        </w:rPr>
        <w:t>Физическое совершенствование.</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3.5.3.1. </w:t>
      </w:r>
      <w:r w:rsidR="00C62DC1" w:rsidRPr="00933CAF">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 xml:space="preserve">Оценка состояния осанки, упражнения для профилактики её нарушения(на расслабление мышц спины и профилактику сутулости). Упражнениядля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3.5.3.2. </w:t>
      </w:r>
      <w:r w:rsidR="00C62DC1" w:rsidRPr="00933CAF">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Гимнастика с основами акробатики. Предупреждение травматизмапри выполнении гимнастических и акробатических упражнений. Акробатические комбинации из хорошо освоенных упражнений. Опорный прыжок</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через гимнастического козла с разбега способом напрыгивания. Упражнения</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на низкой гимнастической перекладине: висы и упоры, подъём переворотом. Упражнения в танце «Летка-енка».</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месте.</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Лыжная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Плавательная подготовка.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Подвижные и спортивные игры.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3.5.3.3. </w:t>
      </w:r>
      <w:r w:rsidR="00C62DC1" w:rsidRPr="00933CAF">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62" w:name="_Toc103687213"/>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 Планируемые результаты освоения программы по физической культуре на уровне начального общего образования</w:t>
      </w:r>
      <w:bookmarkStart w:id="263" w:name="_Toc103687214"/>
      <w:bookmarkEnd w:id="262"/>
      <w:r w:rsidR="00C62DC1" w:rsidRPr="00933CAF">
        <w:rPr>
          <w:rFonts w:ascii="Times New Roman" w:hAnsi="Times New Roman" w:cs="Times New Roman"/>
          <w:color w:val="auto"/>
          <w:sz w:val="28"/>
          <w:szCs w:val="28"/>
        </w:rPr>
        <w:t>.</w:t>
      </w:r>
    </w:p>
    <w:bookmarkEnd w:id="263"/>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D97174">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933CAF" w:rsidRDefault="00C62DC1"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становление ценностного отношения к истории и развитию физической культуры народов России, осознание её связи с трудовой деятельностью</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укреплением здоровья человека;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64" w:name="_Toc103687215"/>
    </w:p>
    <w:bookmarkEnd w:id="264"/>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 По окончании 1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универсальные учебные действия:</w:t>
      </w:r>
    </w:p>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3.6.3.1. У обучающегося будут сформированы следующие базовые логические и исследовательские действия как часть познавательных унив</w:t>
      </w:r>
      <w:r w:rsidR="00B37552" w:rsidRPr="00933CAF">
        <w:rPr>
          <w:rFonts w:ascii="Times New Roman" w:hAnsi="Times New Roman" w:cs="Times New Roman"/>
          <w:color w:val="auto"/>
          <w:sz w:val="28"/>
          <w:szCs w:val="28"/>
        </w:rPr>
        <w:t>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находить общие и отличительные признаки в передвижениях человека</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животных;</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устанавливать связь между бытовыми движениями древних людей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физическими упражнениями из современных видов спорта;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3.6.3.2. У обучающегося будут сформированы умения общения как часть коммуникативных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 xml:space="preserve">: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воспроизводить названия разучиваемых физических упражнений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их исходные положения;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замечаниям других обучающихся 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3.6.3.3. У обучающегося будут сформированы умения самоорганизации</w:t>
      </w:r>
      <w:r w:rsidR="00D97174">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самоконтроля как часть регулятивных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выполнять комплексы физкультминуток, утренней зарядки, упражнений</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по профилактике нарушения и коррекции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обучению новым физическим упражнениями развитию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уважительное отношение к участникам совместной игровой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соревновательной деятельности.</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 По окончании 2 класса у обучающегося будут сформированы следующие</w:t>
      </w:r>
      <w:r w:rsidR="00D97174">
        <w:rPr>
          <w:rFonts w:ascii="Times New Roman" w:hAnsi="Times New Roman" w:cs="Times New Roman"/>
          <w:color w:val="auto"/>
          <w:sz w:val="28"/>
          <w:szCs w:val="28"/>
        </w:rPr>
        <w:t xml:space="preserve"> </w:t>
      </w:r>
      <w:r w:rsidR="00095CFC" w:rsidRPr="00933CAF">
        <w:rPr>
          <w:rStyle w:val="Italic"/>
          <w:rFonts w:ascii="Times New Roman" w:eastAsia="Calibri" w:hAnsi="Times New Roman" w:cs="Times New Roman"/>
          <w:i w:val="0"/>
          <w:iCs w:val="0"/>
          <w:color w:val="auto"/>
          <w:sz w:val="28"/>
          <w:szCs w:val="28"/>
        </w:rPr>
        <w:t>универсальные учебные действия</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понимать связь между закаливающими процедурами и укреплением здоровья;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вести наблюдения за изменениями показателей физического развития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физических качеств, проводить процедуры их измерения.</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обучающихся(в пределах изученного);</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933CAF" w:rsidRDefault="00DC1546"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w:t>
      </w:r>
      <w:r w:rsidR="00C62DC1" w:rsidRPr="00933CAF">
        <w:rPr>
          <w:rFonts w:ascii="Times New Roman" w:hAnsi="Times New Roman" w:cs="Times New Roman"/>
          <w:color w:val="auto"/>
          <w:sz w:val="28"/>
          <w:szCs w:val="28"/>
        </w:rPr>
        <w:t xml:space="preserve"> небольшие сообщения по истории возникновения подвижных игр</w:t>
      </w:r>
      <w:r w:rsidR="00D97174">
        <w:rPr>
          <w:rFonts w:ascii="Times New Roman" w:hAnsi="Times New Roman" w:cs="Times New Roman"/>
          <w:color w:val="auto"/>
          <w:sz w:val="28"/>
          <w:szCs w:val="28"/>
        </w:rPr>
        <w:t xml:space="preserve"> </w:t>
      </w:r>
      <w:r w:rsidR="00C62DC1" w:rsidRPr="00933CAF">
        <w:rPr>
          <w:rFonts w:ascii="Times New Roman" w:hAnsi="Times New Roman" w:cs="Times New Roman"/>
          <w:color w:val="auto"/>
          <w:sz w:val="28"/>
          <w:szCs w:val="28"/>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3.6.4.3. 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w:t>
      </w:r>
      <w:r w:rsidR="00E007B0" w:rsidRPr="00933CAF">
        <w:rPr>
          <w:rStyle w:val="Italic"/>
          <w:rFonts w:ascii="Times New Roman" w:eastAsia="Calibri" w:hAnsi="Times New Roman" w:cs="Times New Roman"/>
          <w:i w:val="0"/>
          <w:iCs w:val="0"/>
          <w:color w:val="auto"/>
          <w:sz w:val="28"/>
          <w:szCs w:val="28"/>
        </w:rPr>
        <w:t>у</w:t>
      </w:r>
      <w:r w:rsidR="00C62DC1" w:rsidRPr="00933CAF">
        <w:rPr>
          <w:rStyle w:val="Italic"/>
          <w:rFonts w:ascii="Times New Roman" w:eastAsia="Calibri" w:hAnsi="Times New Roman" w:cs="Times New Roman"/>
          <w:i w:val="0"/>
          <w:iCs w:val="0"/>
          <w:color w:val="auto"/>
          <w:sz w:val="28"/>
          <w:szCs w:val="28"/>
        </w:rPr>
        <w:t>мения самоорганизации</w:t>
      </w:r>
      <w:r w:rsidR="00D97174">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культуры с учётом</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учебные задания по освоению новых физических упражнений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развитию физических качеств в соответствии с указаниями и замечаниями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 По окончании 3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3.6.5.1. </w:t>
      </w:r>
      <w:r w:rsidR="00C62DC1" w:rsidRPr="00933CAF">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933CAF">
        <w:rPr>
          <w:rStyle w:val="Italic"/>
          <w:rFonts w:ascii="Times New Roman" w:eastAsia="Calibri" w:hAnsi="Times New Roman" w:cs="Times New Roman"/>
          <w:i w:val="0"/>
          <w:iCs w:val="0"/>
          <w:color w:val="auto"/>
          <w:sz w:val="28"/>
          <w:szCs w:val="28"/>
        </w:rPr>
        <w:t>:</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понятие «дозировка нагрузки», правильно применять способы</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её регулирования 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вести наблюдения за динамикой показателей физического развития</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и физических качеств в течение учебного года, определять их приросты по учебным четвертям (триместрам).</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3.6.5.2. </w:t>
      </w:r>
      <w:r w:rsidR="00C62DC1" w:rsidRPr="00933CAF">
        <w:rPr>
          <w:rStyle w:val="Italic"/>
          <w:rFonts w:ascii="Times New Roman" w:eastAsia="Calibri" w:hAnsi="Times New Roman" w:cs="Times New Roman"/>
          <w:i w:val="0"/>
          <w:iCs w:val="0"/>
          <w:color w:val="auto"/>
          <w:sz w:val="28"/>
          <w:szCs w:val="28"/>
        </w:rPr>
        <w:t xml:space="preserve">У </w:t>
      </w:r>
      <w:r w:rsidR="00E007B0" w:rsidRPr="00933CAF">
        <w:rPr>
          <w:rStyle w:val="Italic"/>
          <w:rFonts w:ascii="Times New Roman" w:eastAsia="Calibri" w:hAnsi="Times New Roman" w:cs="Times New Roman"/>
          <w:i w:val="0"/>
          <w:iCs w:val="0"/>
          <w:color w:val="auto"/>
          <w:sz w:val="28"/>
          <w:szCs w:val="28"/>
        </w:rPr>
        <w:t xml:space="preserve">обучающегося будут сформированы </w:t>
      </w:r>
      <w:r w:rsidR="00C62DC1" w:rsidRPr="00933CAF">
        <w:rPr>
          <w:rStyle w:val="Italic"/>
          <w:rFonts w:ascii="Times New Roman" w:eastAsia="Calibri" w:hAnsi="Times New Roman" w:cs="Times New Roman"/>
          <w:i w:val="0"/>
          <w:iCs w:val="0"/>
          <w:color w:val="auto"/>
          <w:sz w:val="28"/>
          <w:szCs w:val="28"/>
        </w:rPr>
        <w:t xml:space="preserve">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933CAF" w:rsidRDefault="00DC1546" w:rsidP="00C62DC1">
      <w:pPr>
        <w:pStyle w:val="list-bullet"/>
        <w:spacing w:line="360" w:lineRule="auto"/>
        <w:ind w:left="0" w:firstLine="709"/>
        <w:contextualSpacing/>
        <w:rPr>
          <w:rFonts w:ascii="Times New Roman" w:hAnsi="Times New Roman"/>
          <w:iCs/>
          <w:sz w:val="28"/>
          <w:szCs w:val="28"/>
        </w:rPr>
      </w:pPr>
      <w:r w:rsidRPr="00933CAF">
        <w:rPr>
          <w:rFonts w:ascii="Times New Roman" w:hAnsi="Times New Roman"/>
          <w:iCs/>
          <w:sz w:val="28"/>
          <w:szCs w:val="28"/>
        </w:rPr>
        <w:t>выполнять</w:t>
      </w:r>
      <w:r w:rsidR="00911BC6" w:rsidRPr="00933CAF">
        <w:rPr>
          <w:rFonts w:ascii="Times New Roman" w:hAnsi="Times New Roman"/>
          <w:iCs/>
          <w:sz w:val="28"/>
          <w:szCs w:val="28"/>
        </w:rPr>
        <w:t>38.10.1</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3.6.5.3. 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w:t>
      </w:r>
      <w:r w:rsidR="00D97174">
        <w:rPr>
          <w:rStyle w:val="Italic"/>
          <w:rFonts w:ascii="Times New Roman" w:eastAsia="Calibri" w:hAnsi="Times New Roman" w:cs="Times New Roman"/>
          <w:i w:val="0"/>
          <w:iCs w:val="0"/>
          <w:color w:val="auto"/>
          <w:sz w:val="28"/>
          <w:szCs w:val="28"/>
        </w:rPr>
        <w:t xml:space="preserve"> </w:t>
      </w:r>
      <w:r w:rsidR="00C62DC1" w:rsidRPr="00933CAF">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933CAF">
        <w:rPr>
          <w:rFonts w:ascii="Times New Roman" w:hAnsi="Times New Roman" w:cs="Times New Roman"/>
          <w:color w:val="auto"/>
          <w:spacing w:val="1"/>
          <w:sz w:val="28"/>
          <w:szCs w:val="28"/>
        </w:rPr>
        <w:t>контролировать выполнение физических упражнений, корректировать</w:t>
      </w:r>
      <w:r w:rsidR="00D97174">
        <w:rPr>
          <w:rFonts w:ascii="Times New Roman" w:hAnsi="Times New Roman" w:cs="Times New Roman"/>
          <w:color w:val="auto"/>
          <w:spacing w:val="1"/>
          <w:sz w:val="28"/>
          <w:szCs w:val="28"/>
        </w:rPr>
        <w:t xml:space="preserve"> </w:t>
      </w:r>
      <w:r w:rsidRPr="00933CAF">
        <w:rPr>
          <w:rFonts w:ascii="Times New Roman" w:hAnsi="Times New Roman" w:cs="Times New Roman"/>
          <w:color w:val="auto"/>
          <w:spacing w:val="1"/>
          <w:sz w:val="28"/>
          <w:szCs w:val="28"/>
        </w:rPr>
        <w:t xml:space="preserve">их на основе сравнения с заданными образцами;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 По окончании 4 класса у обучающегося будут сформированы следующие</w:t>
      </w:r>
      <w:r w:rsidR="00C62DC1" w:rsidRPr="00933CAF">
        <w:rPr>
          <w:rStyle w:val="Italic"/>
          <w:rFonts w:ascii="Times New Roman" w:eastAsia="Calibri" w:hAnsi="Times New Roman" w:cs="Times New Roman"/>
          <w:i w:val="0"/>
          <w:iCs w:val="0"/>
          <w:color w:val="auto"/>
          <w:sz w:val="28"/>
          <w:szCs w:val="28"/>
        </w:rPr>
        <w:t xml:space="preserve"> УУД:</w:t>
      </w:r>
    </w:p>
    <w:p w:rsidR="00C62DC1" w:rsidRPr="00933CAF" w:rsidRDefault="00C26CF4" w:rsidP="00C62DC1">
      <w:pPr>
        <w:pStyle w:val="body"/>
        <w:spacing w:line="360" w:lineRule="auto"/>
        <w:ind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3.6.6.1. 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объединять физические упражнения по их целевому предназначению:</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на профилактику нарушения осанки, развитие силы, быстроты и выносливости.</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3.6.6.2. </w:t>
      </w:r>
      <w:r w:rsidR="00C62DC1" w:rsidRPr="00933CAF">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использовать специальные термины и понятия в общении с учителем</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обучающимися, применять термины при обучении новым физическим упражнениям, развитии физических качеств;</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оказывать посильную первую помощь во время занятий физической культурой.</w:t>
      </w:r>
    </w:p>
    <w:p w:rsidR="00C62DC1" w:rsidRPr="00933CAF"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3.6.6.3. </w:t>
      </w:r>
      <w:r w:rsidR="00C62DC1" w:rsidRPr="00933CAF">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указания учителя, проявлять активность и самостоятельност</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ьпри выполнении учебных заданий;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65" w:name="_Toc103687216"/>
    </w:p>
    <w:bookmarkEnd w:id="265"/>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3.6.7. К концу обучения в 1 классе обучающийся </w:t>
      </w:r>
      <w:r w:rsidR="00C67BFF" w:rsidRPr="00933CAF">
        <w:rPr>
          <w:rFonts w:ascii="Times New Roman" w:hAnsi="Times New Roman" w:cs="Times New Roman"/>
          <w:color w:val="auto"/>
          <w:sz w:val="28"/>
          <w:szCs w:val="28"/>
        </w:rPr>
        <w:t xml:space="preserve">достигнет </w:t>
      </w:r>
      <w:r w:rsidR="00C62DC1" w:rsidRPr="00933CAF">
        <w:rPr>
          <w:rFonts w:ascii="Times New Roman" w:hAnsi="Times New Roman" w:cs="Times New Roman"/>
          <w:color w:val="auto"/>
          <w:sz w:val="28"/>
          <w:szCs w:val="28"/>
        </w:rPr>
        <w:t>следующи</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предметны</w:t>
      </w:r>
      <w:r w:rsidR="00C67BFF" w:rsidRPr="00933CAF">
        <w:rPr>
          <w:rFonts w:ascii="Times New Roman" w:hAnsi="Times New Roman" w:cs="Times New Roman"/>
          <w:color w:val="auto"/>
          <w:sz w:val="28"/>
          <w:szCs w:val="28"/>
        </w:rPr>
        <w:t>х</w:t>
      </w:r>
      <w:r w:rsidR="00C62DC1" w:rsidRPr="00933CAF">
        <w:rPr>
          <w:rFonts w:ascii="Times New Roman" w:hAnsi="Times New Roman" w:cs="Times New Roman"/>
          <w:color w:val="auto"/>
          <w:sz w:val="28"/>
          <w:szCs w:val="28"/>
        </w:rPr>
        <w:t xml:space="preserve"> результат</w:t>
      </w:r>
      <w:r w:rsidR="00C67BFF" w:rsidRPr="00933CAF">
        <w:rPr>
          <w:rFonts w:ascii="Times New Roman" w:hAnsi="Times New Roman" w:cs="Times New Roman"/>
          <w:color w:val="auto"/>
          <w:sz w:val="28"/>
          <w:szCs w:val="28"/>
        </w:rPr>
        <w:t>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основных дневных дел и их распределение</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в индивидуальном режиме дня;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утренней зарядки и физкультминуток;</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анализировать причины нарушения осанки и демонстрировать упражнения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по профилактике её нарушения;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построение и перестроение из одной шеренги в две</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 в колонну по одному, выполнять ходьбу и бег с равномерной и изменяющейся скоростью передвижения;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передвижения стилизованным гимнастическим шагом</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бегом, прыжки на месте с поворотами в разные стороны и в длину толчком двумя ногами;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передвигаться на лыжах ступающим и скользящим шагом (без палок);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играть в подвижные игры с общеразвивающей направленностью. </w:t>
      </w:r>
      <w:bookmarkStart w:id="266" w:name="_Toc103687218"/>
    </w:p>
    <w:bookmarkEnd w:id="266"/>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3.6.8. К концу обучения во 2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на лыжах двухшажным переменным ходом, спускаться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и тормозить падением;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w:t>
      </w:r>
      <w:bookmarkStart w:id="267" w:name="_Toc103687219"/>
    </w:p>
    <w:bookmarkEnd w:id="267"/>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3.6.9. К концу обучения в 3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занятиях физической культурой;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измерять частоту пульса и определять физическую нагрузку по её значениям</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помощью таблицы стандартных нагрузок;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дыхательной и зрительной гимнастики, объяснять</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их связь с предупреждением появления утомления;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движение противоходом в колонне по одному, перестраиваться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из колонны по одному в колонну по три на месте и в движении;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по нижней жерди гимнастической стенки приставным шагом</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в правую и левую сторону, лазать разноимённым способом;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прыжки через скакалку на двух ногах и попеременно</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правой и левой ноге;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из положения сидя и стоя;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передвигаться на лыжах одновременным двухшажным ходом, спускаться</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с пологого склона в стойке лыжника и тормозить плугом;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68" w:name="_Toc103687220"/>
    </w:p>
    <w:bookmarkEnd w:id="268"/>
    <w:p w:rsidR="00C62DC1" w:rsidRPr="00933CAF"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168.</w:t>
      </w:r>
      <w:r w:rsidR="00C62DC1" w:rsidRPr="00933CAF">
        <w:rPr>
          <w:rFonts w:ascii="Times New Roman" w:hAnsi="Times New Roman" w:cs="Times New Roman"/>
          <w:color w:val="auto"/>
          <w:sz w:val="28"/>
          <w:szCs w:val="28"/>
        </w:rPr>
        <w:t xml:space="preserve">3.6.10. К концу обучения в 4 классе обучающийся </w:t>
      </w:r>
      <w:r w:rsidR="00C67BFF" w:rsidRPr="00933CAF">
        <w:rPr>
          <w:rFonts w:ascii="Times New Roman" w:hAnsi="Times New Roman" w:cs="Times New Roman"/>
          <w:color w:val="auto"/>
          <w:sz w:val="28"/>
          <w:szCs w:val="28"/>
        </w:rPr>
        <w:t>достигнет следующих предметных результатов</w:t>
      </w:r>
      <w:r w:rsidR="00C62DC1" w:rsidRPr="00933CAF">
        <w:rPr>
          <w:rFonts w:ascii="Times New Roman" w:hAnsi="Times New Roman" w:cs="Times New Roman"/>
          <w:color w:val="auto"/>
          <w:sz w:val="28"/>
          <w:szCs w:val="28"/>
        </w:rPr>
        <w:t xml:space="preserve"> по отдельным темам программы по физической культуре:</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объяснять назначение комплекса ГТО и выявлять его связь с подготовкой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к труду и защите Родины;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осознавать положительное влияние занятий физической подготовкой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на укрепление здоровья, развитие сердечно-сосудистой и дыхательной систем;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регулирования физической нагрузки по пульсу</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при развитии физических качеств: силы, быстроты, выносливости и гибкости;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и плавательной подготовкой;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проявлять готовность оказать первую помощь в случае необходимости;</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демонстрировать акробатические комбинации из </w:t>
      </w:r>
      <w:r w:rsidR="006E5968" w:rsidRPr="00933CAF">
        <w:rPr>
          <w:rFonts w:ascii="Times New Roman" w:hAnsi="Times New Roman" w:cs="Times New Roman"/>
          <w:color w:val="auto"/>
          <w:sz w:val="28"/>
          <w:szCs w:val="28"/>
        </w:rPr>
        <w:t>5–7</w:t>
      </w:r>
      <w:r w:rsidRPr="00933CAF">
        <w:rPr>
          <w:rFonts w:ascii="Times New Roman" w:hAnsi="Times New Roman" w:cs="Times New Roman"/>
          <w:color w:val="auto"/>
          <w:sz w:val="28"/>
          <w:szCs w:val="28"/>
        </w:rPr>
        <w:t xml:space="preserve"> хорошо освоенных упражнений (с помощью учителя);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движения танца «Летка-енка» в групповом исполнении</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 xml:space="preserve">под музыкальное сопровождение;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прыжок в высоту с разбега перешагиванием;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метание малого (теннисного) мяча на дальность;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демонстрировать проплывание учебной дистанции кролем на груди</w:t>
      </w:r>
      <w:r w:rsidR="00D97174">
        <w:rPr>
          <w:rFonts w:ascii="Times New Roman" w:hAnsi="Times New Roman" w:cs="Times New Roman"/>
          <w:color w:val="auto"/>
          <w:sz w:val="28"/>
          <w:szCs w:val="28"/>
        </w:rPr>
        <w:t xml:space="preserve"> </w:t>
      </w:r>
      <w:r w:rsidRPr="00933CAF">
        <w:rPr>
          <w:rFonts w:ascii="Times New Roman" w:hAnsi="Times New Roman" w:cs="Times New Roman"/>
          <w:color w:val="auto"/>
          <w:sz w:val="28"/>
          <w:szCs w:val="28"/>
        </w:rPr>
        <w:t>или кролем на спине (по выбору обучающегося);</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933CAF"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933CAF">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5C69E7" w:rsidRPr="00933CAF" w:rsidRDefault="00C26CF4" w:rsidP="006B33DE">
      <w:pPr>
        <w:pStyle w:val="10"/>
        <w:pBdr>
          <w:bottom w:val="none" w:sz="0" w:space="0" w:color="auto"/>
        </w:pBdr>
        <w:spacing w:before="0" w:line="360" w:lineRule="auto"/>
        <w:ind w:firstLine="708"/>
        <w:jc w:val="both"/>
        <w:rPr>
          <w:b w:val="0"/>
          <w:bCs/>
          <w:szCs w:val="28"/>
          <w:lang w:eastAsia="zh-CN"/>
        </w:rPr>
      </w:pPr>
      <w:r w:rsidRPr="00933CAF">
        <w:rPr>
          <w:b w:val="0"/>
          <w:bCs/>
          <w:szCs w:val="28"/>
          <w:lang w:eastAsia="zh-CN"/>
        </w:rPr>
        <w:t>168.</w:t>
      </w:r>
      <w:r w:rsidR="00D71D0B" w:rsidRPr="00933CAF">
        <w:rPr>
          <w:b w:val="0"/>
          <w:bCs/>
          <w:szCs w:val="28"/>
          <w:lang w:eastAsia="zh-CN"/>
        </w:rPr>
        <w:t>4. </w:t>
      </w:r>
      <w:r w:rsidR="00F32B5C" w:rsidRPr="00933CAF">
        <w:rPr>
          <w:b w:val="0"/>
          <w:bCs/>
          <w:szCs w:val="28"/>
          <w:lang w:eastAsia="zh-CN"/>
        </w:rPr>
        <w:t>Физическая культура</w:t>
      </w:r>
      <w:r w:rsidR="005C69E7" w:rsidRPr="00933CAF">
        <w:rPr>
          <w:b w:val="0"/>
          <w:bCs/>
          <w:szCs w:val="28"/>
          <w:lang w:eastAsia="zh-CN"/>
        </w:rPr>
        <w:t>. Модули по видам спорта.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 М</w:t>
      </w:r>
      <w:r w:rsidR="005C69E7" w:rsidRPr="00933CAF">
        <w:rPr>
          <w:rFonts w:ascii="Times New Roman" w:hAnsi="Times New Roman"/>
          <w:bCs/>
          <w:sz w:val="28"/>
          <w:szCs w:val="28"/>
          <w:lang w:eastAsia="zh-CN"/>
        </w:rPr>
        <w:t>одуль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 Общая характеристика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«Самбо» </w:t>
      </w:r>
      <w:bookmarkStart w:id="269" w:name="_Hlk125554792"/>
      <w:r w:rsidRPr="00933CAF">
        <w:rPr>
          <w:rFonts w:ascii="Times New Roman" w:hAnsi="Times New Roman"/>
          <w:sz w:val="28"/>
          <w:szCs w:val="28"/>
          <w:lang w:eastAsia="zh-CN"/>
        </w:rPr>
        <w:t>(далее – модуль по самбо, самбо)</w:t>
      </w:r>
      <w:bookmarkEnd w:id="269"/>
      <w:r w:rsidRPr="00933CAF">
        <w:rPr>
          <w:rFonts w:ascii="Times New Roman" w:hAnsi="Times New Roman"/>
          <w:sz w:val="28"/>
          <w:szCs w:val="28"/>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и использования спортивно-ориентированных форм, средств и методов обучения</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8"/>
          <w:szCs w:val="28"/>
          <w:lang w:eastAsia="ru-RU"/>
        </w:rPr>
      </w:pPr>
      <w:bookmarkStart w:id="270" w:name="_Hlk125619083"/>
      <w:r w:rsidRPr="00933CAF">
        <w:rPr>
          <w:rFonts w:ascii="Times New Roman" w:hAnsi="Times New Roman"/>
          <w:sz w:val="28"/>
          <w:szCs w:val="28"/>
          <w:lang w:eastAsia="zh-CN"/>
        </w:rPr>
        <w:t>Самбо является составной частью национальной культуры нашей страны</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и одним из универсальных средств физического воспитания. Самбо как вид спорта</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и система самозащиты имеют большое оздоровительное и прикладное значение,</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sidR="00D97174">
        <w:rPr>
          <w:rFonts w:ascii="Times New Roman" w:hAnsi="Times New Roman"/>
          <w:sz w:val="28"/>
          <w:szCs w:val="28"/>
          <w:lang w:eastAsia="zh-CN"/>
        </w:rPr>
        <w:t xml:space="preserve"> </w:t>
      </w:r>
      <w:r w:rsidRPr="00933CAF">
        <w:rPr>
          <w:rFonts w:ascii="Times New Roman" w:hAnsi="Times New Roman"/>
          <w:sz w:val="28"/>
          <w:szCs w:val="28"/>
          <w:lang w:eastAsia="zh-CN"/>
        </w:rPr>
        <w:t>к победе, что будет способствовать их патриотическому и духовному развитию.</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bCs/>
          <w:sz w:val="28"/>
          <w:szCs w:val="28"/>
          <w:lang w:eastAsia="zh-CN"/>
        </w:rPr>
        <w:t xml:space="preserve">Средства самбо </w:t>
      </w:r>
      <w:r w:rsidRPr="00933CAF">
        <w:rPr>
          <w:rFonts w:ascii="Times New Roman" w:eastAsia="Times New Roman" w:hAnsi="Times New Roman"/>
          <w:bCs/>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bCs/>
          <w:sz w:val="28"/>
          <w:szCs w:val="28"/>
          <w:lang w:eastAsia="zh-CN"/>
        </w:rPr>
        <w:t>обучающихся</w:t>
      </w:r>
      <w:r w:rsidRPr="00933CAF">
        <w:rPr>
          <w:rFonts w:ascii="Times New Roman" w:eastAsia="Arial Unicode MS" w:hAnsi="Times New Roman"/>
          <w:bCs/>
          <w:sz w:val="28"/>
          <w:szCs w:val="28"/>
          <w:lang w:eastAsia="zh-CN"/>
        </w:rPr>
        <w:t>, комплексно влияют на органы и системы растущего организма, укрепляя и повышая их функциональный уровень</w:t>
      </w:r>
      <w:r w:rsidRPr="00933CAF">
        <w:rPr>
          <w:rFonts w:ascii="Times New Roman" w:eastAsia="Times New Roman" w:hAnsi="Times New Roman"/>
          <w:bCs/>
          <w:sz w:val="28"/>
          <w:szCs w:val="28"/>
          <w:lang w:eastAsia="zh-CN"/>
        </w:rPr>
        <w:t xml:space="preserve">, а также </w:t>
      </w:r>
      <w:r w:rsidRPr="00933CAF">
        <w:rPr>
          <w:rFonts w:ascii="Times New Roman" w:eastAsia="Times New Roman" w:hAnsi="Times New Roman"/>
          <w:sz w:val="28"/>
          <w:szCs w:val="28"/>
          <w:lang w:eastAsia="zh-CN"/>
        </w:rPr>
        <w:t xml:space="preserve">являются важным средством профилактики травматизма.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sz w:val="28"/>
          <w:szCs w:val="28"/>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933CAF">
        <w:rPr>
          <w:rFonts w:ascii="Times New Roman" w:eastAsia="Times New Roman" w:hAnsi="Times New Roman"/>
          <w:bCs/>
          <w:sz w:val="28"/>
          <w:szCs w:val="28"/>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70"/>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 Целью изучения модуля «Самбо» является обучение самбо</w:t>
      </w:r>
      <w:r w:rsidR="00D97174">
        <w:rPr>
          <w:rFonts w:ascii="Times New Roman" w:hAnsi="Times New Roman"/>
          <w:sz w:val="28"/>
          <w:szCs w:val="28"/>
          <w:lang w:eastAsia="zh-CN"/>
        </w:rPr>
        <w:t xml:space="preserve"> </w:t>
      </w:r>
      <w:r w:rsidR="005C69E7" w:rsidRPr="00933CAF">
        <w:rPr>
          <w:rFonts w:ascii="Times New Roman" w:hAnsi="Times New Roman"/>
          <w:sz w:val="28"/>
          <w:szCs w:val="28"/>
          <w:lang w:eastAsia="zh-CN"/>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w:t>
      </w:r>
      <w:r w:rsidR="00D97174">
        <w:rPr>
          <w:rFonts w:ascii="Times New Roman" w:hAnsi="Times New Roman"/>
          <w:sz w:val="28"/>
          <w:szCs w:val="28"/>
          <w:lang w:eastAsia="zh-CN"/>
        </w:rPr>
        <w:t>.</w:t>
      </w:r>
      <w:r w:rsidR="005C69E7" w:rsidRPr="00933CAF">
        <w:rPr>
          <w:rFonts w:ascii="Times New Roman" w:hAnsi="Times New Roman"/>
          <w:sz w:val="28"/>
          <w:szCs w:val="28"/>
          <w:lang w:eastAsia="zh-CN"/>
        </w:rPr>
        <w:t xml:space="preserve"> </w:t>
      </w: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1.3. Задачами изучения модуля «Самбо» являются</w:t>
      </w:r>
      <w:r w:rsidR="005C69E7"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всестороннее гармоничное развитие </w:t>
      </w:r>
      <w:r w:rsidR="006648CD" w:rsidRPr="00933CAF">
        <w:rPr>
          <w:rFonts w:ascii="Times New Roman" w:eastAsia="Times New Roman" w:hAnsi="Times New Roman"/>
          <w:bCs/>
          <w:sz w:val="28"/>
          <w:szCs w:val="28"/>
          <w:lang w:eastAsia="zh-CN"/>
        </w:rPr>
        <w:t>обучающихся</w:t>
      </w:r>
      <w:r w:rsidRPr="00933CAF">
        <w:rPr>
          <w:rFonts w:ascii="Times New Roman" w:eastAsia="Times New Roman" w:hAnsi="Times New Roman"/>
          <w:bCs/>
          <w:sz w:val="28"/>
          <w:szCs w:val="28"/>
          <w:lang w:eastAsia="zh-CN"/>
        </w:rPr>
        <w:t>, увеличение объёма</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укрепление </w:t>
      </w:r>
      <w:r w:rsidRPr="00933CAF">
        <w:rPr>
          <w:rFonts w:ascii="Times New Roman" w:eastAsia="@Arial Unicode MS" w:hAnsi="Times New Roman"/>
          <w:bCs/>
          <w:sz w:val="28"/>
          <w:szCs w:val="28"/>
          <w:lang w:eastAsia="zh-CN"/>
        </w:rPr>
        <w:t xml:space="preserve">физического, психологического и социального </w:t>
      </w:r>
      <w:r w:rsidRPr="00933CAF">
        <w:rPr>
          <w:rFonts w:ascii="Times New Roman" w:eastAsia="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bCs/>
          <w:sz w:val="28"/>
          <w:szCs w:val="28"/>
          <w:lang w:eastAsia="zh-CN"/>
        </w:rPr>
        <w:t xml:space="preserve">обеспечение культуры безопасного поведения </w:t>
      </w:r>
      <w:r w:rsidRPr="00933CAF">
        <w:rPr>
          <w:rFonts w:ascii="Times New Roman" w:eastAsia="Times New Roman" w:hAnsi="Times New Roman"/>
          <w:bCs/>
          <w:sz w:val="28"/>
          <w:szCs w:val="28"/>
          <w:lang w:eastAsia="zh-CN"/>
        </w:rPr>
        <w:t>средствами самбо;</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жизненно важных</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sz w:val="28"/>
          <w:szCs w:val="28"/>
          <w:shd w:val="clear" w:color="auto" w:fill="FFFFFF"/>
          <w:lang w:eastAsia="zh-CN"/>
        </w:rPr>
        <w:t>навыков</w:t>
      </w:r>
      <w:r w:rsidRPr="00933CAF">
        <w:rPr>
          <w:rFonts w:ascii="Times New Roman" w:eastAsia="Times New Roman" w:hAnsi="Times New Roman"/>
          <w:bCs/>
          <w:sz w:val="28"/>
          <w:szCs w:val="28"/>
          <w:shd w:val="clear" w:color="auto" w:fill="FFFFFF"/>
          <w:lang w:eastAsia="zh-CN"/>
        </w:rPr>
        <w:t xml:space="preserve"> самостраховки и самозащиты</w:t>
      </w:r>
      <w:r w:rsidR="00D97174">
        <w:rPr>
          <w:rFonts w:ascii="Times New Roman" w:eastAsia="Times New Roman" w:hAnsi="Times New Roman"/>
          <w:bCs/>
          <w:sz w:val="28"/>
          <w:szCs w:val="28"/>
          <w:shd w:val="clear" w:color="auto" w:fill="FFFFFF"/>
          <w:lang w:eastAsia="zh-CN"/>
        </w:rPr>
        <w:t xml:space="preserve"> </w:t>
      </w:r>
      <w:r w:rsidRPr="00933CAF">
        <w:rPr>
          <w:rFonts w:ascii="Times New Roman" w:eastAsia="Times New Roman" w:hAnsi="Times New Roman"/>
          <w:bCs/>
          <w:sz w:val="28"/>
          <w:szCs w:val="28"/>
          <w:lang w:eastAsia="zh-CN"/>
        </w:rPr>
        <w:t>и умения применять их в различных жизненных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общих представлений о самбо, его возможностях и значении</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обучение основам техники самбо, безопасному поведению на занятиях</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спортивном зале, на открытых плоскостных сооружениях, в бытовых условиях</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и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популяризация самбо, как вид спорта и системы Самозащиты</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выявление, развитие и поддержка одарённых детей в области спорта</w:t>
      </w:r>
      <w:r w:rsidR="00D97174">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частности самбо.</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1.4. Место и роль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iCs/>
          <w:sz w:val="28"/>
          <w:szCs w:val="28"/>
          <w:lang w:eastAsia="zh-CN"/>
        </w:rPr>
        <w:t xml:space="preserve">Модуль «Самбо» </w:t>
      </w:r>
      <w:r w:rsidRPr="00933CAF">
        <w:rPr>
          <w:rFonts w:ascii="Times New Roman" w:hAnsi="Times New Roman"/>
          <w:sz w:val="28"/>
          <w:szCs w:val="28"/>
          <w:lang w:eastAsia="zh-CN"/>
        </w:rPr>
        <w:t>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spacing w:after="0" w:line="360" w:lineRule="auto"/>
        <w:ind w:firstLine="709"/>
        <w:jc w:val="both"/>
        <w:rPr>
          <w:rFonts w:ascii="Times New Roman" w:hAnsi="Times New Roman"/>
          <w:sz w:val="28"/>
          <w:szCs w:val="28"/>
          <w:u w:color="000000"/>
        </w:rPr>
      </w:pPr>
      <w:bookmarkStart w:id="271" w:name="_Hlk125619257"/>
      <w:r w:rsidRPr="00933CAF">
        <w:rPr>
          <w:rFonts w:ascii="Times New Roman" w:hAnsi="Times New Roman"/>
          <w:sz w:val="28"/>
          <w:szCs w:val="28"/>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933CAF">
        <w:rPr>
          <w:rFonts w:ascii="Times New Roman" w:hAnsi="Times New Roman"/>
          <w:iCs/>
          <w:sz w:val="28"/>
          <w:szCs w:val="28"/>
          <w:lang w:eastAsia="zh-CN"/>
        </w:rPr>
        <w:t>разделами «Знания о физической культуре», «Способы самостоятельной деятельности», «Физическое совершенствование».</w:t>
      </w:r>
    </w:p>
    <w:bookmarkEnd w:id="271"/>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8"/>
          <w:szCs w:val="28"/>
          <w:lang w:eastAsia="ru-RU"/>
        </w:rPr>
      </w:pPr>
      <w:r w:rsidRPr="00933CAF">
        <w:rPr>
          <w:rFonts w:ascii="Times New Roman" w:hAnsi="Times New Roman"/>
          <w:iCs/>
          <w:sz w:val="28"/>
          <w:szCs w:val="28"/>
          <w:u w:color="000000"/>
          <w:bdr w:val="nil"/>
          <w:lang w:eastAsia="ru-RU"/>
        </w:rPr>
        <w:t xml:space="preserve">Интеграция модуля по самбо поможет обучающимся в освоении образовательных </w:t>
      </w:r>
      <w:r w:rsidRPr="00933CAF">
        <w:rPr>
          <w:rFonts w:ascii="Times New Roman" w:hAnsi="Times New Roman"/>
          <w:sz w:val="28"/>
          <w:szCs w:val="28"/>
          <w:lang w:eastAsia="ru-RU"/>
        </w:rPr>
        <w:t xml:space="preserve">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w:t>
      </w:r>
      <w:r w:rsidRPr="00933CAF">
        <w:rPr>
          <w:rFonts w:ascii="Times New Roman" w:hAnsi="Times New Roman"/>
          <w:sz w:val="28"/>
          <w:szCs w:val="28"/>
          <w:lang w:eastAsia="ru-RU"/>
        </w:rPr>
        <w:t xml:space="preserve">деятельности школьных спортивных клубов, </w:t>
      </w:r>
      <w:r w:rsidRPr="00933CAF">
        <w:rPr>
          <w:rFonts w:ascii="Times New Roman" w:hAnsi="Times New Roman"/>
          <w:bCs/>
          <w:iCs/>
          <w:sz w:val="28"/>
          <w:szCs w:val="28"/>
          <w:lang w:eastAsia="ru-RU"/>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ru-RU"/>
        </w:rPr>
        <w:t>и участии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D97174">
        <w:rPr>
          <w:rFonts w:ascii="Times New Roman" w:hAnsi="Times New Roman"/>
          <w:sz w:val="28"/>
          <w:szCs w:val="28"/>
          <w:lang w:eastAsia="zh-CN"/>
        </w:rPr>
        <w:t>1.5. Модуль «Самбо»  реализуется в следующих образом</w:t>
      </w:r>
      <w:r w:rsidR="005C69E7"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bookmarkStart w:id="272" w:name="_Hlk125020853"/>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w:t>
      </w:r>
      <w:bookmarkEnd w:id="272"/>
      <w:r w:rsidR="005C69E7" w:rsidRPr="00933CAF">
        <w:rPr>
          <w:rFonts w:ascii="Times New Roman" w:hAnsi="Times New Roman"/>
          <w:iCs/>
          <w:sz w:val="28"/>
          <w:szCs w:val="28"/>
          <w:lang w:eastAsia="zh-CN"/>
        </w:rPr>
        <w:t>6. Содержание модуля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Знания 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История зарождения самбо в СССР.</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Основоположники самбо и их роль в зарождении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Самбисты</w:t>
      </w:r>
      <w:r w:rsidR="00A670D7" w:rsidRPr="00933CAF">
        <w:rPr>
          <w:rFonts w:ascii="Times New Roman" w:hAnsi="Times New Roman"/>
          <w:iCs/>
          <w:sz w:val="28"/>
          <w:szCs w:val="28"/>
          <w:lang w:eastAsia="zh-CN"/>
        </w:rPr>
        <w:t xml:space="preserve"> – </w:t>
      </w:r>
      <w:r w:rsidRPr="00933CAF">
        <w:rPr>
          <w:rFonts w:ascii="Times New Roman" w:hAnsi="Times New Roman"/>
          <w:iCs/>
          <w:sz w:val="28"/>
          <w:szCs w:val="28"/>
          <w:lang w:eastAsia="zh-CN"/>
        </w:rPr>
        <w:t>Герои Великой Отечественной войны 1941</w:t>
      </w:r>
      <w:r w:rsidR="0011202E" w:rsidRPr="00933CAF">
        <w:rPr>
          <w:rFonts w:ascii="Times New Roman" w:hAnsi="Times New Roman"/>
          <w:sz w:val="28"/>
          <w:szCs w:val="28"/>
          <w:lang w:eastAsia="zh-CN"/>
        </w:rPr>
        <w:t>–</w:t>
      </w:r>
      <w:r w:rsidRPr="00933CAF">
        <w:rPr>
          <w:rFonts w:ascii="Times New Roman" w:hAnsi="Times New Roman"/>
          <w:iCs/>
          <w:sz w:val="28"/>
          <w:szCs w:val="28"/>
          <w:lang w:eastAsia="zh-CN"/>
        </w:rPr>
        <w:t>1945 годов.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самбо,демо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Общие сведения о</w:t>
      </w:r>
      <w:r w:rsidRPr="00933CAF">
        <w:rPr>
          <w:rFonts w:ascii="Times New Roman" w:hAnsi="Times New Roman"/>
          <w:iCs/>
          <w:sz w:val="28"/>
          <w:szCs w:val="28"/>
          <w:lang w:eastAsia="zh-CN"/>
        </w:rPr>
        <w:t xml:space="preserve"> самбо и их исторические особенности (борцовский ковер самбо, экипировка спортсмена, экипировка судьи).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iCs/>
          <w:sz w:val="28"/>
          <w:szCs w:val="28"/>
          <w:lang w:eastAsia="zh-CN"/>
        </w:rPr>
        <w:t>Основные сведения о правилах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Достижения отечественных самбистов на мировом уровне.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Словарь терминов и определений по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1"/>
          <w:sz w:val="28"/>
          <w:szCs w:val="28"/>
          <w:lang w:eastAsia="zh-CN"/>
        </w:rPr>
        <w:t>Игры и поединки по заданию на занятиях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самбо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самбо. Дневник самонаблюдения самбиста.</w:t>
      </w:r>
    </w:p>
    <w:p w:rsidR="005C69E7" w:rsidRPr="00933CAF"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самбо. Правильное питание самбиста.</w:t>
      </w:r>
    </w:p>
    <w:p w:rsidR="005C69E7" w:rsidRPr="00933CAF"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самбо</w:t>
      </w:r>
      <w:r w:rsidRPr="00933CAF">
        <w:rPr>
          <w:rFonts w:ascii="Times New Roman" w:eastAsia="Times New Roman" w:hAnsi="Times New Roman"/>
          <w:sz w:val="28"/>
          <w:szCs w:val="28"/>
          <w:lang w:eastAsia="zh-CN"/>
        </w:rPr>
        <w:t xml:space="preserve"> в спортивном зале</w:t>
      </w:r>
      <w:r w:rsidRPr="00933CAF">
        <w:rPr>
          <w:rFonts w:ascii="Times New Roman" w:hAnsi="Times New Roman"/>
          <w:sz w:val="28"/>
          <w:szCs w:val="28"/>
        </w:rPr>
        <w:t xml:space="preserve">(в душе, раздевалке, местах общего пользования), </w:t>
      </w:r>
      <w:r w:rsidRPr="00933CAF">
        <w:rPr>
          <w:rFonts w:ascii="Times New Roman" w:eastAsia="Times New Roman" w:hAnsi="Times New Roman"/>
          <w:sz w:val="28"/>
          <w:szCs w:val="28"/>
          <w:lang w:eastAsia="zh-CN"/>
        </w:rPr>
        <w:t>на открытых площадках. Форма одежды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bCs/>
          <w:iCs/>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 xml:space="preserve">Первые внешние признаки утомления во время занятий самбо. Способы самоконтроля за физической нагрузкой.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Правила личной гигиены, требования к спортивной одежде (экипировке)для занятий самбо. Режим дня юного самбиста.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Выбор и подготовка места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Правила использования спортивного инвентаря 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 xml:space="preserve">общеразвивающих, специальныхи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самбо во время занятий и активного отдыха.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на занятиях самбо.</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bdr w:val="none" w:sz="0" w:space="0" w:color="auto" w:frame="1"/>
          <w:lang w:eastAsia="zh-CN"/>
        </w:rPr>
        <w:t>Комплексы упражнений, формирующие двигательные умения и навыки,</w:t>
      </w:r>
      <w:r w:rsidR="00ED3C83">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а также технико-тактические действия самбиста.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Специально-подготовительные упражнения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bdr w:val="none" w:sz="0" w:space="0" w:color="auto" w:frame="1"/>
          <w:lang w:eastAsia="zh-CN"/>
        </w:rPr>
      </w:pPr>
      <w:r w:rsidRPr="00933CAF">
        <w:rPr>
          <w:rFonts w:ascii="Times New Roman" w:hAnsi="Times New Roman"/>
          <w:bCs/>
          <w:sz w:val="28"/>
          <w:szCs w:val="28"/>
          <w:bdr w:val="none" w:sz="0" w:space="0" w:color="auto" w:frame="1"/>
          <w:lang w:eastAsia="zh-CN"/>
        </w:rPr>
        <w:t>Акробатические элементы: различные виды перекатов, кувырков</w:t>
      </w:r>
      <w:r w:rsidR="00ED3C83">
        <w:rPr>
          <w:rFonts w:ascii="Times New Roman" w:hAnsi="Times New Roman"/>
          <w:bCs/>
          <w:sz w:val="28"/>
          <w:szCs w:val="28"/>
          <w:bdr w:val="none" w:sz="0" w:space="0" w:color="auto" w:frame="1"/>
          <w:lang w:eastAsia="zh-CN"/>
        </w:rPr>
        <w:t xml:space="preserve"> </w:t>
      </w:r>
      <w:r w:rsidRPr="00933CAF">
        <w:rPr>
          <w:rFonts w:ascii="Times New Roman" w:hAnsi="Times New Roman"/>
          <w:bCs/>
          <w:sz w:val="28"/>
          <w:szCs w:val="28"/>
          <w:bdr w:val="none" w:sz="0" w:space="0" w:color="auto" w:frame="1"/>
          <w:lang w:eastAsia="zh-CN"/>
        </w:rPr>
        <w:t>и переворотов.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приёмов в положении лёжа: удержания, переворачивания.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бросков: выведения из равновесия, броски захватомноги (ног), подножки, подсечки, зацепы, через голову, подхваты, броски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через бедро, через спину.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Упражнения для тактики: подвижные игры, игры-задания.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Технико-тактические основы самбо: стойки, дистанции, захваты, перемещения.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bdr w:val="none" w:sz="0" w:space="0" w:color="auto" w:frame="1"/>
          <w:lang w:eastAsia="zh-CN"/>
        </w:rPr>
        <w:t>Технические действия</w:t>
      </w:r>
      <w:r w:rsidRPr="00933CAF">
        <w:rPr>
          <w:rFonts w:ascii="Times New Roman" w:hAnsi="Times New Roman"/>
          <w:sz w:val="28"/>
          <w:szCs w:val="28"/>
          <w:lang w:eastAsia="zh-CN"/>
        </w:rPr>
        <w:t xml:space="preserve"> самбо в положении стоя. Выведение из равновесия: партнёра, стоящего на коленях, скручиванием, партнёра в упоре присев толчком</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рывком, партнёра, стоящего на одном колене рывком, скручиванием, толчком.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bdr w:val="none" w:sz="0" w:space="0" w:color="auto" w:frame="1"/>
          <w:lang w:eastAsia="zh-CN"/>
        </w:rPr>
        <w:t>Технические действия</w:t>
      </w:r>
      <w:r w:rsidRPr="00933CAF">
        <w:rPr>
          <w:rFonts w:ascii="Times New Roman" w:hAnsi="Times New Roman"/>
          <w:sz w:val="28"/>
          <w:szCs w:val="28"/>
          <w:lang w:eastAsia="zh-CN"/>
        </w:rPr>
        <w:t xml:space="preserve"> самбо в положении лёжа. Удержания: сбоку,</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со стороны головы, поперёк, верхом, со стороны ног. Варианты защит</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933CAF">
        <w:rPr>
          <w:rFonts w:ascii="Times New Roman" w:hAnsi="Times New Roman"/>
          <w:sz w:val="28"/>
          <w:szCs w:val="28"/>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bdr w:val="none" w:sz="0" w:space="0" w:color="auto" w:frame="1"/>
          <w:lang w:eastAsia="zh-CN"/>
        </w:rPr>
        <w:t xml:space="preserve">Учебные, тренировочные и контрольные задания, игры с элементами единоборств, </w:t>
      </w:r>
      <w:r w:rsidRPr="00933CAF">
        <w:rPr>
          <w:rFonts w:ascii="Times New Roman" w:hAnsi="Times New Roman"/>
          <w:sz w:val="28"/>
          <w:szCs w:val="28"/>
          <w:lang w:eastAsia="zh-CN"/>
        </w:rPr>
        <w:t>игры-задания, учебные схватки на выполнение изученных упражнений, у</w:t>
      </w:r>
      <w:r w:rsidRPr="00933CAF">
        <w:rPr>
          <w:rFonts w:ascii="Times New Roman" w:hAnsi="Times New Roman"/>
          <w:sz w:val="28"/>
          <w:szCs w:val="28"/>
          <w:bdr w:val="none" w:sz="0" w:space="0" w:color="auto" w:frame="1"/>
          <w:lang w:eastAsia="zh-CN"/>
        </w:rPr>
        <w:t xml:space="preserve">частие в соревновательной деятельности.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1.7</w:t>
      </w:r>
      <w:r w:rsidR="005C69E7" w:rsidRPr="00933CAF">
        <w:rPr>
          <w:rFonts w:ascii="Times New Roman" w:hAnsi="Times New Roman"/>
          <w:sz w:val="28"/>
          <w:szCs w:val="28"/>
          <w:lang w:eastAsia="zh-CN"/>
        </w:rPr>
        <w:t>. </w:t>
      </w:r>
      <w:r w:rsidR="005C69E7" w:rsidRPr="00933CAF">
        <w:rPr>
          <w:rFonts w:ascii="Times New Roman" w:hAnsi="Times New Roman"/>
          <w:sz w:val="28"/>
          <w:szCs w:val="28"/>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w:t>
      </w:r>
      <w:bookmarkStart w:id="273" w:name="_Hlk124950343"/>
      <w:bookmarkStart w:id="274" w:name="_Hlk124958952"/>
      <w:r w:rsidR="005C69E7" w:rsidRPr="00933CAF">
        <w:rPr>
          <w:rFonts w:ascii="Times New Roman" w:hAnsi="Times New Roman"/>
          <w:iCs/>
          <w:sz w:val="28"/>
          <w:szCs w:val="28"/>
          <w:lang w:eastAsia="zh-CN"/>
        </w:rPr>
        <w:t>7.1. </w:t>
      </w:r>
      <w:r w:rsidR="005C69E7" w:rsidRPr="00933CAF">
        <w:rPr>
          <w:rFonts w:ascii="Times New Roman" w:hAnsi="Times New Roman"/>
          <w:sz w:val="28"/>
          <w:szCs w:val="28"/>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73"/>
      <w:r w:rsidR="005C69E7" w:rsidRPr="00933CAF">
        <w:rPr>
          <w:rFonts w:ascii="Times New Roman" w:hAnsi="Times New Roman"/>
          <w:sz w:val="28"/>
          <w:szCs w:val="28"/>
          <w:u w:color="000000"/>
          <w:lang w:eastAsia="zh-CN"/>
        </w:rPr>
        <w:t>личностные результаты</w:t>
      </w:r>
      <w:bookmarkEnd w:id="274"/>
      <w:r w:rsidR="005C69E7" w:rsidRPr="00933CAF">
        <w:rPr>
          <w:rFonts w:ascii="Times New Roman" w:hAnsi="Times New Roman"/>
          <w:sz w:val="28"/>
          <w:szCs w:val="28"/>
          <w:u w:color="000000"/>
          <w:lang w:eastAsia="zh-CN"/>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w:t>
      </w:r>
      <w:r w:rsidR="00ED3C83">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 xml:space="preserve">и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пространствах спорта;</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1.7.2. </w:t>
      </w:r>
      <w:r w:rsidR="005C69E7" w:rsidRPr="00933CAF">
        <w:rPr>
          <w:rFonts w:ascii="Times New Roman" w:hAnsi="Times New Roman"/>
          <w:sz w:val="28"/>
          <w:szCs w:val="28"/>
          <w:u w:color="000000"/>
          <w:lang w:eastAsia="zh-CN"/>
        </w:rPr>
        <w:t>При изучении модуля «Самбо»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1.7.3.</w:t>
      </w:r>
      <w:r w:rsidR="005C69E7" w:rsidRPr="00933CAF">
        <w:rPr>
          <w:rFonts w:ascii="Times New Roman" w:hAnsi="Times New Roman"/>
          <w:sz w:val="28"/>
          <w:szCs w:val="28"/>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самбо как средства повышения функциональных возможностей основных систем организма и укрепления здоровья человека,а также обеспечения собственной безопасности и безопасности близких;</w:t>
      </w:r>
    </w:p>
    <w:p w:rsidR="005C69E7" w:rsidRPr="00933CAF" w:rsidRDefault="005C69E7" w:rsidP="005C69E7">
      <w:pPr>
        <w:shd w:val="clear" w:color="auto" w:fill="FFFFFF"/>
        <w:tabs>
          <w:tab w:val="left" w:pos="504"/>
        </w:tabs>
        <w:suppressAutoHyphens/>
        <w:spacing w:after="0" w:line="360" w:lineRule="auto"/>
        <w:ind w:firstLine="709"/>
        <w:jc w:val="both"/>
        <w:rPr>
          <w:rFonts w:ascii="Times New Roman" w:hAnsi="Times New Roman"/>
          <w:iCs/>
          <w:sz w:val="28"/>
          <w:szCs w:val="28"/>
          <w:lang w:eastAsia="zh-CN"/>
        </w:rPr>
      </w:pPr>
      <w:r w:rsidRPr="00933CAF">
        <w:rPr>
          <w:rFonts w:ascii="Times New Roman" w:eastAsia="@Arial Unicode MS" w:hAnsi="Times New Roman"/>
          <w:iCs/>
          <w:sz w:val="28"/>
          <w:szCs w:val="28"/>
          <w:lang w:eastAsia="zh-CN"/>
        </w:rPr>
        <w:t>умение преодолевать</w:t>
      </w:r>
      <w:r w:rsidRPr="00933CAF">
        <w:rPr>
          <w:rFonts w:ascii="Times New Roman" w:hAnsi="Times New Roman"/>
          <w:iCs/>
          <w:spacing w:val="-1"/>
          <w:sz w:val="28"/>
          <w:szCs w:val="28"/>
          <w:lang w:eastAsia="zh-CN"/>
        </w:rPr>
        <w:t xml:space="preserve"> чувство страха перед выполнением сложно координационных упражнений из положения «стоя»</w:t>
      </w:r>
      <w:r w:rsidRPr="00933CAF">
        <w:rPr>
          <w:rFonts w:ascii="Times New Roman" w:hAnsi="Times New Roman"/>
          <w:iCs/>
          <w:spacing w:val="2"/>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характеризовать </w:t>
      </w:r>
      <w:r w:rsidRPr="00933CAF">
        <w:rPr>
          <w:rFonts w:ascii="Times New Roman" w:hAnsi="Times New Roman"/>
          <w:sz w:val="28"/>
          <w:szCs w:val="28"/>
        </w:rPr>
        <w:t>позиции, технические и тактические действия, относящиеся к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933CAF">
        <w:rPr>
          <w:rFonts w:ascii="Times New Roman" w:hAnsi="Times New Roman"/>
          <w:sz w:val="28"/>
          <w:szCs w:val="28"/>
          <w:lang w:eastAsia="zh-CN"/>
        </w:rPr>
        <w:t>знание основных правил вида спорта самбо, правил участия в соревнованиях</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по самбо в учебной, тренировочной и соревновательной деятельности, этических норм участника соревнований;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выполнять технические действия самбо по образцу учителя (лучшего </w:t>
      </w:r>
      <w:r w:rsidR="00667314" w:rsidRPr="00933CAF">
        <w:rPr>
          <w:rFonts w:ascii="Times New Roman" w:hAnsi="Times New Roman"/>
          <w:sz w:val="28"/>
          <w:szCs w:val="28"/>
          <w:lang w:eastAsia="zh-CN"/>
        </w:rPr>
        <w:t>обучающегося</w:t>
      </w:r>
      <w:r w:rsidRPr="00933CAF">
        <w:rPr>
          <w:rFonts w:ascii="Times New Roman" w:hAnsi="Times New Roman"/>
          <w:sz w:val="28"/>
          <w:szCs w:val="28"/>
          <w:lang w:eastAsia="zh-CN"/>
        </w:rPr>
        <w:t>), анализировать собственные действия, корректировать действияс учётом допущенных ошибок;</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eastAsia="Times New Roman" w:hAnsi="Times New Roman"/>
          <w:iCs/>
          <w:sz w:val="28"/>
          <w:szCs w:val="28"/>
          <w:lang w:eastAsia="zh-CN"/>
        </w:rPr>
        <w:t>умение подбирать, составлять и осваивать самостоятельно и при участии</w:t>
      </w:r>
      <w:r w:rsidR="00ED3C83">
        <w:rPr>
          <w:rFonts w:ascii="Times New Roman" w:eastAsia="Times New Roman" w:hAnsi="Times New Roman"/>
          <w:iCs/>
          <w:sz w:val="28"/>
          <w:szCs w:val="28"/>
          <w:lang w:eastAsia="zh-CN"/>
        </w:rPr>
        <w:t xml:space="preserve"> </w:t>
      </w:r>
      <w:r w:rsidRPr="00933CAF">
        <w:rPr>
          <w:rFonts w:ascii="Times New Roman" w:eastAsia="Times New Roman" w:hAnsi="Times New Roman"/>
          <w:iCs/>
          <w:sz w:val="28"/>
          <w:szCs w:val="28"/>
          <w:lang w:eastAsia="zh-CN"/>
        </w:rPr>
        <w:t>и помощи родителей</w:t>
      </w:r>
      <w:r w:rsidRPr="00933CAF">
        <w:rPr>
          <w:rFonts w:ascii="Times New Roman" w:hAnsi="Times New Roman"/>
          <w:iCs/>
          <w:sz w:val="28"/>
          <w:szCs w:val="28"/>
          <w:lang w:eastAsia="zh-CN"/>
        </w:rPr>
        <w:t xml:space="preserve"> простейшие </w:t>
      </w:r>
      <w:r w:rsidRPr="00933CAF">
        <w:rPr>
          <w:rFonts w:ascii="Times New Roman" w:eastAsia="Times New Roman" w:hAnsi="Times New Roman"/>
          <w:iCs/>
          <w:sz w:val="28"/>
          <w:szCs w:val="28"/>
          <w:lang w:eastAsia="zh-CN"/>
        </w:rPr>
        <w:t xml:space="preserve">комплексы </w:t>
      </w:r>
      <w:r w:rsidRPr="00933CAF">
        <w:rPr>
          <w:rFonts w:ascii="Times New Roman" w:hAnsi="Times New Roman"/>
          <w:iCs/>
          <w:sz w:val="28"/>
          <w:szCs w:val="28"/>
          <w:lang w:eastAsia="zh-CN"/>
        </w:rPr>
        <w:t>общеразвивающих, специальных</w:t>
      </w:r>
      <w:r w:rsidR="00ED3C83">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имитационных </w:t>
      </w:r>
      <w:r w:rsidRPr="00933CAF">
        <w:rPr>
          <w:rFonts w:ascii="Times New Roman" w:eastAsia="Times New Roman" w:hAnsi="Times New Roman"/>
          <w:iCs/>
          <w:sz w:val="28"/>
          <w:szCs w:val="28"/>
          <w:lang w:eastAsia="zh-CN"/>
        </w:rPr>
        <w:t xml:space="preserve">упражнений </w:t>
      </w:r>
      <w:r w:rsidRPr="00933CAF">
        <w:rPr>
          <w:rFonts w:ascii="Times New Roman" w:hAnsi="Times New Roman"/>
          <w:iCs/>
          <w:sz w:val="28"/>
          <w:szCs w:val="28"/>
          <w:lang w:eastAsia="zh-CN"/>
        </w:rPr>
        <w:t>для занятий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при организации занятий самбо в спортивном зале, на открытых плоскостных сооружениях в различное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 демонстрировать</w:t>
      </w:r>
      <w:r w:rsidR="00ED3C83">
        <w:rPr>
          <w:rFonts w:ascii="Times New Roman" w:hAnsi="Times New Roman"/>
          <w:bCs/>
          <w:sz w:val="28"/>
          <w:szCs w:val="28"/>
          <w:lang w:eastAsia="zh-CN"/>
        </w:rPr>
        <w:t xml:space="preserve"> </w:t>
      </w:r>
      <w:r w:rsidRPr="00933CAF">
        <w:rPr>
          <w:rFonts w:ascii="Times New Roman" w:eastAsia="Times New Roman" w:hAnsi="Times New Roman"/>
          <w:sz w:val="28"/>
          <w:szCs w:val="28"/>
          <w:lang w:eastAsia="zh-CN"/>
        </w:rPr>
        <w:t>общеразвивающие и</w:t>
      </w:r>
      <w:r w:rsidRPr="00933CAF">
        <w:rPr>
          <w:rFonts w:ascii="Times New Roman" w:hAnsi="Times New Roman"/>
          <w:sz w:val="28"/>
          <w:szCs w:val="28"/>
          <w:lang w:eastAsia="zh-CN"/>
        </w:rPr>
        <w:t xml:space="preserve"> имитационные упражнения</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 элементарные технические действия по самбо для повышения уровня общей физической подготовленности, развития основных физических качеств</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 предварительной подготовки к освоению базовых технических действий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w:t>
      </w:r>
      <w:r w:rsidRPr="00933CAF">
        <w:rPr>
          <w:rFonts w:ascii="Times New Roman" w:hAnsi="Times New Roman"/>
          <w:sz w:val="28"/>
          <w:szCs w:val="28"/>
          <w:lang w:eastAsia="zh-CN"/>
        </w:rPr>
        <w:t xml:space="preserve"> демонстрировать </w:t>
      </w:r>
      <w:r w:rsidRPr="00933CAF">
        <w:rPr>
          <w:rFonts w:ascii="Times New Roman" w:hAnsi="Times New Roman"/>
          <w:bCs/>
          <w:sz w:val="28"/>
          <w:szCs w:val="28"/>
          <w:lang w:eastAsia="zh-CN"/>
        </w:rPr>
        <w:t>элементарные</w:t>
      </w:r>
      <w:r w:rsidRPr="00933CAF">
        <w:rPr>
          <w:rFonts w:ascii="Times New Roman" w:hAnsi="Times New Roman"/>
          <w:sz w:val="28"/>
          <w:szCs w:val="28"/>
          <w:lang w:eastAsia="zh-CN"/>
        </w:rPr>
        <w:t xml:space="preserve"> навыки и </w:t>
      </w:r>
      <w:r w:rsidRPr="00933CAF">
        <w:rPr>
          <w:rFonts w:ascii="Times New Roman" w:hAnsi="Times New Roman"/>
          <w:bCs/>
          <w:sz w:val="28"/>
          <w:szCs w:val="28"/>
          <w:lang w:eastAsia="zh-CN"/>
        </w:rPr>
        <w:t>элементы</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техники</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борьбы </w:t>
      </w:r>
      <w:r w:rsidRPr="00933CAF">
        <w:rPr>
          <w:rFonts w:ascii="Times New Roman" w:hAnsi="Times New Roman"/>
          <w:sz w:val="28"/>
          <w:szCs w:val="28"/>
          <w:lang w:eastAsia="zh-CN"/>
        </w:rPr>
        <w:t xml:space="preserve">лёжа, </w:t>
      </w:r>
      <w:r w:rsidRPr="00933CAF">
        <w:rPr>
          <w:rFonts w:ascii="Times New Roman" w:hAnsi="Times New Roman"/>
          <w:bCs/>
          <w:sz w:val="28"/>
          <w:szCs w:val="28"/>
          <w:lang w:eastAsia="zh-CN"/>
        </w:rPr>
        <w:t>элементы</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техники </w:t>
      </w:r>
      <w:r w:rsidRPr="00933CAF">
        <w:rPr>
          <w:rFonts w:ascii="Times New Roman" w:hAnsi="Times New Roman"/>
          <w:sz w:val="28"/>
          <w:szCs w:val="28"/>
          <w:lang w:eastAsia="zh-CN"/>
        </w:rPr>
        <w:t>способов защиты и уходов от удержаний, активные</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 пассивные способы защиты;</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подготовленностив самбо, участие в соревнованиях по самбо.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2. М</w:t>
      </w:r>
      <w:r w:rsidR="005C69E7" w:rsidRPr="00933CAF">
        <w:rPr>
          <w:rFonts w:ascii="Times New Roman" w:hAnsi="Times New Roman"/>
          <w:sz w:val="28"/>
          <w:szCs w:val="28"/>
          <w:lang w:eastAsia="zh-CN"/>
        </w:rPr>
        <w:t xml:space="preserve">одуль «Гандбол».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2.1. Пояснительная записка модуля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933CAF">
        <w:rPr>
          <w:rFonts w:ascii="Times New Roman" w:hAnsi="Times New Roman"/>
          <w:sz w:val="28"/>
          <w:szCs w:val="28"/>
          <w:u w:color="000000"/>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Средства гандбола </w:t>
      </w:r>
      <w:r w:rsidRPr="00933CAF">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933CAF">
        <w:rPr>
          <w:rFonts w:ascii="Times New Roman" w:eastAsia="Times New Roman" w:hAnsi="Times New Roman"/>
          <w:sz w:val="28"/>
          <w:szCs w:val="28"/>
          <w:lang w:eastAsia="zh-CN"/>
        </w:rPr>
        <w:t>обучающихся</w:t>
      </w:r>
      <w:r w:rsidRPr="00933CAF">
        <w:rPr>
          <w:rFonts w:ascii="Times New Roman" w:eastAsia="Arial Unicode MS" w:hAnsi="Times New Roman"/>
          <w:sz w:val="28"/>
          <w:szCs w:val="28"/>
          <w:lang w:eastAsia="zh-CN"/>
        </w:rPr>
        <w:t>, комплексно влияют на органы и системы растущего организма, укрепляя и повышая функциональный уровень</w:t>
      </w:r>
      <w:r w:rsidRPr="00933CAF">
        <w:rPr>
          <w:rFonts w:ascii="Times New Roman" w:eastAsia="Times New Roman" w:hAnsi="Times New Roman"/>
          <w:sz w:val="28"/>
          <w:szCs w:val="28"/>
          <w:lang w:eastAsia="zh-CN"/>
        </w:rPr>
        <w:t xml:space="preserve"> всех систем организма человека. </w:t>
      </w:r>
      <w:r w:rsidRPr="00933CAF">
        <w:rPr>
          <w:rFonts w:ascii="Times New Roman" w:eastAsia="Arial Unicode MS" w:hAnsi="Times New Roman"/>
          <w:sz w:val="28"/>
          <w:szCs w:val="28"/>
          <w:lang w:eastAsia="zh-CN"/>
        </w:rPr>
        <w:t>При занятиях гандболом используются самые разнообразные действияс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гандболом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2.2. Целью изучения модуля «Гандбол» является формирование</w:t>
      </w:r>
      <w:r w:rsidR="00ED3C83">
        <w:rPr>
          <w:rFonts w:ascii="Times New Roman" w:hAnsi="Times New Roman"/>
          <w:sz w:val="28"/>
          <w:szCs w:val="28"/>
          <w:lang w:eastAsia="zh-CN"/>
        </w:rPr>
        <w:t xml:space="preserve"> </w:t>
      </w:r>
      <w:r w:rsidR="005C69E7" w:rsidRPr="00933CAF">
        <w:rPr>
          <w:rFonts w:ascii="Times New Roman" w:hAnsi="Times New Roman"/>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ED3C83">
        <w:rPr>
          <w:rFonts w:ascii="Times New Roman" w:hAnsi="Times New Roman"/>
          <w:sz w:val="28"/>
          <w:szCs w:val="28"/>
          <w:lang w:eastAsia="zh-CN"/>
        </w:rPr>
        <w:t xml:space="preserve"> </w:t>
      </w:r>
      <w:r w:rsidR="005C69E7" w:rsidRPr="00933CAF">
        <w:rPr>
          <w:rFonts w:ascii="Times New Roman" w:hAnsi="Times New Roman"/>
          <w:sz w:val="28"/>
          <w:szCs w:val="28"/>
          <w:lang w:eastAsia="zh-CN"/>
        </w:rPr>
        <w:t xml:space="preserve">и спортом с использованием средств вида спорта «гандбол».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2.3. Задачами изучения модуля «Гандбол»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увеличение объёма</w:t>
      </w:r>
      <w:r w:rsidR="00ED3C83">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обеспечение безопасности</w:t>
      </w:r>
      <w:r w:rsidRPr="00933CAF">
        <w:rPr>
          <w:rFonts w:ascii="Times New Roman" w:eastAsia="Times New Roman" w:hAnsi="Times New Roman"/>
          <w:sz w:val="28"/>
          <w:szCs w:val="28"/>
          <w:lang w:eastAsia="zh-CN"/>
        </w:rPr>
        <w:t xml:space="preserve"> средствами;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освоение знаний о физической культуре и спорте в целом, истории развития гандбола в частности;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гандболе, о его возможностях</w:t>
      </w:r>
      <w:r w:rsidR="00ED3C83">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933CAF">
        <w:rPr>
          <w:rFonts w:ascii="Times New Roman" w:eastAsia="PragmaticaC" w:hAnsi="Times New Roman"/>
          <w:sz w:val="28"/>
          <w:szCs w:val="28"/>
          <w:lang w:eastAsia="zh-CN"/>
        </w:rPr>
        <w:t>техническими действиями и приемами вида спорта «гандбол»</w:t>
      </w:r>
      <w:r w:rsidRPr="00933CAF">
        <w:rPr>
          <w:rFonts w:ascii="Times New Roman" w:eastAsia="Times New Roman" w:hAnsi="Times New Roman"/>
          <w:sz w:val="28"/>
          <w:szCs w:val="28"/>
          <w:lang w:eastAsia="ru-RU"/>
        </w:rPr>
        <w:t>;</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2.4. Место и роль модуля «Гандбол».</w:t>
      </w:r>
    </w:p>
    <w:p w:rsidR="005C69E7" w:rsidRPr="00933CAF" w:rsidRDefault="005C69E7" w:rsidP="005C69E7">
      <w:pPr>
        <w:suppressAutoHyphens/>
        <w:autoSpaceDE w:val="0"/>
        <w:spacing w:after="0" w:line="360" w:lineRule="auto"/>
        <w:ind w:firstLine="709"/>
        <w:jc w:val="both"/>
        <w:rPr>
          <w:rFonts w:ascii="Times New Roman" w:hAnsi="Times New Roman"/>
          <w:iCs/>
          <w:sz w:val="28"/>
          <w:szCs w:val="28"/>
          <w:bdr w:val="none" w:sz="0" w:space="0" w:color="auto" w:frame="1"/>
          <w:lang w:eastAsia="ru-RU"/>
        </w:rPr>
      </w:pPr>
      <w:r w:rsidRPr="00933CAF">
        <w:rPr>
          <w:rFonts w:ascii="Times New Roman" w:hAnsi="Times New Roman"/>
          <w:sz w:val="28"/>
          <w:szCs w:val="28"/>
          <w:lang w:eastAsia="zh-CN"/>
        </w:rPr>
        <w:t>Модуль «Гандбол»доступен для освоения всем обучающимся, независимо</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sz w:val="28"/>
          <w:szCs w:val="28"/>
          <w:lang w:eastAsia="ru-RU"/>
        </w:rPr>
      </w:pPr>
      <w:r w:rsidRPr="00933CAF">
        <w:rPr>
          <w:rFonts w:ascii="Times New Roman" w:hAnsi="Times New Roman"/>
          <w:iCs/>
          <w:sz w:val="28"/>
          <w:szCs w:val="28"/>
          <w:lang w:eastAsia="zh-CN"/>
        </w:rPr>
        <w:t xml:space="preserve">Интеграция модуля по гандболу поможет обучающимся </w:t>
      </w:r>
      <w:r w:rsidRPr="00933CAF">
        <w:rPr>
          <w:rFonts w:ascii="Times New Roman" w:hAnsi="Times New Roman"/>
          <w:sz w:val="28"/>
          <w:szCs w:val="28"/>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lang w:eastAsia="zh-CN"/>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zh-CN"/>
        </w:rPr>
        <w:t xml:space="preserve">и </w:t>
      </w:r>
      <w:r w:rsidRPr="00933CAF">
        <w:rPr>
          <w:rFonts w:ascii="Times New Roman" w:hAnsi="Times New Roman"/>
          <w:sz w:val="28"/>
          <w:szCs w:val="28"/>
          <w:lang w:eastAsia="zh-CN"/>
        </w:rPr>
        <w:t>участии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2.5. Модуль «Гандбол»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w:t>
      </w:r>
      <w:r w:rsidR="00ED3C83">
        <w:rPr>
          <w:rFonts w:ascii="Times New Roman" w:hAnsi="Times New Roman"/>
          <w:sz w:val="28"/>
          <w:szCs w:val="28"/>
          <w:lang w:eastAsia="zh-CN"/>
        </w:rPr>
        <w:t>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из перечня, предлагаемого образовательной организацией, включающей,</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eastAsia="Arial Unicode MS"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33 часа, во 2, 3, 4 классах – по 34 часа</w:t>
      </w:r>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 (</w:t>
      </w:r>
      <w:r w:rsidRPr="00933CAF">
        <w:rPr>
          <w:rFonts w:ascii="Times New Roman" w:eastAsia="Arial Unicode MS" w:hAnsi="Times New Roman"/>
          <w:sz w:val="28"/>
          <w:szCs w:val="28"/>
          <w:u w:color="000000"/>
          <w:bdr w:val="nil"/>
          <w:lang w:eastAsia="ru-RU"/>
        </w:rPr>
        <w:t>рекомендуемый объём 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33 часа, во 2, 3, 4 классах</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2.6. Содержание модуля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гандболе.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Возникновение физической культуры у древних людей. Олимпийские игры древности.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Развитие олимпизма в России. История возникновения и развития гандболаи мини-гандбола.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Режим дня обучающегося и его значение. Закаливание и правила проведения закаливающих процедур.</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933CAF">
        <w:rPr>
          <w:rFonts w:ascii="Times New Roman" w:eastAsia="PragmaticaC" w:hAnsi="Times New Roman"/>
          <w:sz w:val="28"/>
          <w:szCs w:val="28"/>
          <w:lang w:eastAsia="zh-CN"/>
        </w:rPr>
        <w:t>Основы правил безопасности и профилактики травматизма на занятиях гандболом.</w:t>
      </w:r>
      <w:r w:rsidRPr="00933CAF">
        <w:rPr>
          <w:rFonts w:ascii="Times New Roman" w:hAnsi="Times New Roman"/>
          <w:sz w:val="28"/>
          <w:szCs w:val="28"/>
          <w:lang w:eastAsia="zh-CN"/>
        </w:rPr>
        <w:t xml:space="preserve"> Правила безопасности в игровой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Первое знакомство с базовыми двигательными навыками, элементамии техническими приёмами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Подводящие игры с элементами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правила игры в 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школьных соревнований по мини-гандболу.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suppressAutoHyphens/>
        <w:spacing w:after="0" w:line="360" w:lineRule="auto"/>
        <w:ind w:firstLine="709"/>
        <w:jc w:val="both"/>
        <w:rPr>
          <w:rFonts w:ascii="Times New Roman" w:hAnsi="Times New Roman"/>
          <w:sz w:val="28"/>
          <w:szCs w:val="28"/>
          <w:bdr w:val="none" w:sz="0" w:space="0" w:color="auto" w:frame="1"/>
          <w:lang w:eastAsia="zh-CN"/>
        </w:rPr>
      </w:pPr>
      <w:r w:rsidRPr="00933CAF">
        <w:rPr>
          <w:rFonts w:ascii="Times New Roman" w:hAnsi="Times New Roman"/>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Первые внешние признаки утомления во время занятий гандболом. Способы самоконтроля за физической нагрузкой. </w:t>
      </w:r>
      <w:r w:rsidRPr="00933CAF">
        <w:rPr>
          <w:rFonts w:ascii="Times New Roman" w:hAnsi="Times New Roman"/>
          <w:sz w:val="28"/>
          <w:szCs w:val="28"/>
          <w:bdr w:val="none" w:sz="0" w:space="0" w:color="auto" w:frame="1"/>
          <w:lang w:eastAsia="zh-CN"/>
        </w:rPr>
        <w:t>Роль самоконтроля в учебной</w:t>
      </w:r>
      <w:r w:rsidR="00ED3C83">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 xml:space="preserve">и соревновательной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 xml:space="preserve">Режим дня юного гандболиста.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гандбола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игроков в гандболе.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Техника выполнения элементов из базовой подготовки гандбола(мини-гандбола): бег с различной частотой шагов, подбрасывание и ловля мяча</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ходьбе, броски мяча в стену (наклонный батут) с последующей ловлей, прыжки вперед и вверх с мячом в руках, метание теннисного и гандбольного мяча</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статичную цель.</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технические приёмы с мячом из гандбола в условиях игровой деятельности. Подводящие упражнения и элементарные формы техники игры</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защите. Понятия: «стойка» и «передвижение», «противодействие нападающему, владеющему мячом».</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Подвижные игры с элементами гандбола: </w:t>
      </w:r>
      <w:r w:rsidRPr="00933CAF">
        <w:rPr>
          <w:rFonts w:ascii="Times New Roman" w:hAnsi="Times New Roman"/>
          <w:spacing w:val="-4"/>
          <w:sz w:val="28"/>
          <w:szCs w:val="28"/>
          <w:lang w:eastAsia="zh-CN"/>
        </w:rPr>
        <w:t>игры, включающие элемент соревнования</w:t>
      </w:r>
      <w:r w:rsidRPr="00933CAF">
        <w:rPr>
          <w:rFonts w:ascii="Times New Roman" w:hAnsi="Times New Roman"/>
          <w:spacing w:val="-2"/>
          <w:sz w:val="28"/>
          <w:szCs w:val="28"/>
          <w:lang w:eastAsia="zh-CN"/>
        </w:rPr>
        <w:t xml:space="preserve">, </w:t>
      </w:r>
      <w:r w:rsidRPr="00933CAF">
        <w:rPr>
          <w:rFonts w:ascii="Times New Roman" w:hAnsi="Times New Roman"/>
          <w:sz w:val="28"/>
          <w:szCs w:val="28"/>
          <w:lang w:eastAsia="zh-CN"/>
        </w:rPr>
        <w:t xml:space="preserve">игры сюжетного характера, </w:t>
      </w:r>
      <w:r w:rsidRPr="00933CAF">
        <w:rPr>
          <w:rFonts w:ascii="Times New Roman" w:hAnsi="Times New Roman"/>
          <w:spacing w:val="2"/>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физической подготовленности в гандболе. Участие</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соревновательной деятельности по мини-гандболу.</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2.7. </w:t>
      </w:r>
      <w:r w:rsidR="005C69E7" w:rsidRPr="00933CAF">
        <w:rPr>
          <w:rFonts w:ascii="Times New Roman" w:hAnsi="Times New Roman"/>
          <w:sz w:val="28"/>
          <w:szCs w:val="28"/>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2.7.1. </w:t>
      </w:r>
      <w:r w:rsidR="005C69E7" w:rsidRPr="00933CAF">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933CAF">
        <w:rPr>
          <w:rFonts w:ascii="Times New Roman" w:hAnsi="Times New Roman"/>
          <w:sz w:val="28"/>
          <w:szCs w:val="28"/>
          <w:u w:color="000000"/>
          <w:bdr w:val="nil"/>
          <w:lang w:eastAsia="ru-RU"/>
        </w:rPr>
        <w:t>ч</w:t>
      </w:r>
      <w:r w:rsidRPr="00933CAF">
        <w:rPr>
          <w:rFonts w:ascii="Times New Roman" w:hAnsi="Times New Roman"/>
          <w:sz w:val="28"/>
          <w:szCs w:val="28"/>
          <w:u w:color="000000"/>
          <w:bdr w:val="nil"/>
          <w:lang w:eastAsia="ru-RU"/>
        </w:rPr>
        <w:t>емпионатах Европы,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 чрезвычайных ситуациях при занятии гандболом.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2.7.2. </w:t>
      </w:r>
      <w:r w:rsidR="005C69E7" w:rsidRPr="00933CAF">
        <w:rPr>
          <w:rFonts w:ascii="Times New Roman" w:hAnsi="Times New Roman"/>
          <w:sz w:val="28"/>
          <w:szCs w:val="28"/>
          <w:u w:color="000000"/>
          <w:lang w:eastAsia="zh-CN"/>
        </w:rPr>
        <w:t>При изучении модуля «Гандбол»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принимать решения</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 осуществлять осознанный выбор в учебной и познавательной деятельности,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при выполнении простейших техническо-тактических приёмов;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2.7.3.</w:t>
      </w:r>
      <w:r w:rsidR="005C69E7" w:rsidRPr="00933CAF">
        <w:rPr>
          <w:rFonts w:ascii="Times New Roman" w:hAnsi="Times New Roman"/>
          <w:sz w:val="28"/>
          <w:szCs w:val="28"/>
          <w:u w:color="000000"/>
          <w:lang w:eastAsia="zh-CN"/>
        </w:rPr>
        <w:t xml:space="preserve"> При изучении модуля «Гандбол»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 xml:space="preserve">предметные результаты: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исторических фактов возникновения и развития гандбола и мини-гандбола;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основных правил игры в гандбол, мини-гандбол в учебной, соревновательной и досуговой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соблюдение </w:t>
      </w:r>
      <w:r w:rsidRPr="00933CAF">
        <w:rPr>
          <w:rFonts w:ascii="Times New Roman" w:hAnsi="Times New Roman"/>
          <w:sz w:val="28"/>
          <w:szCs w:val="28"/>
          <w:bdr w:val="none" w:sz="0" w:space="0" w:color="auto" w:frame="1"/>
          <w:lang w:eastAsia="zh-CN"/>
        </w:rPr>
        <w:t>правил личной гигиены и ухода за спортивным инвентареми оборудованием, правил</w:t>
      </w:r>
      <w:r w:rsidR="00ED3C83">
        <w:rPr>
          <w:rFonts w:ascii="Times New Roman" w:hAnsi="Times New Roman"/>
          <w:sz w:val="28"/>
          <w:szCs w:val="28"/>
          <w:bdr w:val="none" w:sz="0" w:space="0" w:color="auto" w:frame="1"/>
          <w:lang w:eastAsia="zh-CN"/>
        </w:rPr>
        <w:t xml:space="preserve"> </w:t>
      </w:r>
      <w:r w:rsidRPr="00933CAF">
        <w:rPr>
          <w:rFonts w:ascii="Times New Roman" w:eastAsia="Times New Roman" w:hAnsi="Times New Roman"/>
          <w:sz w:val="28"/>
          <w:szCs w:val="28"/>
          <w:lang w:eastAsia="zh-CN"/>
        </w:rPr>
        <w:t xml:space="preserve">подбора спортивной одежды и обуви для занятий </w:t>
      </w:r>
      <w:r w:rsidRPr="00933CAF">
        <w:rPr>
          <w:rFonts w:ascii="Times New Roman" w:hAnsi="Times New Roman"/>
          <w:sz w:val="28"/>
          <w:szCs w:val="28"/>
          <w:bdr w:val="none" w:sz="0" w:space="0" w:color="auto" w:frame="1"/>
          <w:lang w:eastAsia="zh-CN"/>
        </w:rPr>
        <w:t>гандболом</w:t>
      </w:r>
      <w:r w:rsidRPr="00933CAF">
        <w:rPr>
          <w:rFonts w:ascii="Times New Roman" w:eastAsia="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933CAF">
        <w:rPr>
          <w:rFonts w:ascii="Times New Roman" w:eastAsia="PragmaticaC" w:hAnsi="Times New Roman"/>
          <w:sz w:val="28"/>
          <w:szCs w:val="28"/>
          <w:lang w:eastAsia="zh-CN"/>
        </w:rPr>
        <w:t>знание и соблюдение основных правил безопасности на занятиях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при участиии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общеразвивающих, специальных</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гандболом;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и проводить подвижные игры с элементами гандболаво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умение демонстрировать простейшие комплексы общих</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и специальных подготовительных упражнений, необходимых для развития физических качеств, характерных для вида спорта «гандбол»;</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lang w:eastAsia="ru-RU"/>
        </w:rPr>
      </w:pPr>
      <w:r w:rsidRPr="00933CAF">
        <w:rPr>
          <w:rFonts w:ascii="Times New Roman" w:hAnsi="Times New Roman"/>
          <w:sz w:val="28"/>
          <w:szCs w:val="28"/>
          <w:lang w:eastAsia="zh-CN"/>
        </w:rPr>
        <w:t>знание и умение демонстрировать</w:t>
      </w:r>
      <w:r w:rsidRPr="00933CAF">
        <w:rPr>
          <w:rFonts w:ascii="Times New Roman" w:eastAsia="Times New Roman" w:hAnsi="Times New Roman"/>
          <w:sz w:val="28"/>
          <w:szCs w:val="28"/>
          <w:lang w:eastAsia="ru-RU"/>
        </w:rPr>
        <w:t xml:space="preserve"> основные виды </w:t>
      </w:r>
      <w:r w:rsidRPr="00933CAF">
        <w:rPr>
          <w:rFonts w:ascii="Times New Roman" w:hAnsi="Times New Roman"/>
          <w:sz w:val="28"/>
          <w:szCs w:val="28"/>
          <w:u w:color="000000"/>
          <w:bdr w:val="nil"/>
          <w:lang w:eastAsia="ru-RU"/>
        </w:rPr>
        <w:t>передвижений: бег, прыжки, остановки, повороты</w:t>
      </w:r>
      <w:r w:rsidRPr="00933CAF">
        <w:rPr>
          <w:rFonts w:ascii="Times New Roman" w:eastAsia="Times New Roman" w:hAnsi="Times New Roman"/>
          <w:sz w:val="28"/>
          <w:szCs w:val="28"/>
          <w:lang w:eastAsia="ru-RU"/>
        </w:rPr>
        <w:t xml:space="preserve"> по игровому полю, </w:t>
      </w:r>
      <w:r w:rsidRPr="00933CAF">
        <w:rPr>
          <w:rFonts w:ascii="Times New Roman" w:hAnsi="Times New Roman"/>
          <w:sz w:val="28"/>
          <w:szCs w:val="28"/>
          <w:lang w:eastAsia="zh-CN"/>
        </w:rPr>
        <w:t>технику держания мяча при игре в мини-гандбол (гандбол) и простейшие приёмы владения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демонстрировать подводящие упражнения и элементарные технические приёмы игры в защите, а также основы техники игры вратаря;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умение взаимодействовать в парах и группах при выполнении технических действий;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w:t>
      </w:r>
      <w:r w:rsidR="00ED3C83">
        <w:rPr>
          <w:rFonts w:ascii="Times New Roman" w:hAnsi="Times New Roman"/>
          <w:sz w:val="28"/>
          <w:szCs w:val="28"/>
          <w:lang w:eastAsia="zh-CN"/>
        </w:rPr>
        <w:t xml:space="preserve"> </w:t>
      </w:r>
      <w:r w:rsidRPr="00933CAF">
        <w:rPr>
          <w:rFonts w:ascii="Times New Roman" w:hAnsi="Times New Roman"/>
          <w:sz w:val="28"/>
          <w:szCs w:val="28"/>
          <w:lang w:eastAsia="zh-CN"/>
        </w:rPr>
        <w:t>в гандболе.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75" w:name="_Hlk124954476"/>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u w:color="000000"/>
          <w:lang w:eastAsia="zh-CN"/>
        </w:rPr>
        <w:t>3.</w:t>
      </w:r>
      <w:bookmarkEnd w:id="275"/>
      <w:r w:rsidR="005C69E7" w:rsidRPr="00933CAF">
        <w:rPr>
          <w:rFonts w:ascii="Times New Roman" w:eastAsia="Times New Roman" w:hAnsi="Times New Roman"/>
          <w:sz w:val="28"/>
          <w:szCs w:val="28"/>
          <w:u w:color="000000"/>
          <w:lang w:eastAsia="zh-CN"/>
        </w:rPr>
        <w:t> М</w:t>
      </w:r>
      <w:r w:rsidR="005C69E7" w:rsidRPr="00933CAF">
        <w:rPr>
          <w:rFonts w:ascii="Times New Roman" w:hAnsi="Times New Roman"/>
          <w:sz w:val="28"/>
          <w:szCs w:val="28"/>
          <w:u w:color="000000"/>
          <w:lang w:eastAsia="zh-CN"/>
        </w:rPr>
        <w:t>одуль «Дзюдо».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u w:color="000000"/>
          <w:lang w:eastAsia="zh-CN"/>
        </w:rPr>
        <w:t>3.1. </w:t>
      </w:r>
      <w:r w:rsidR="005C69E7" w:rsidRPr="00933CAF">
        <w:rPr>
          <w:rFonts w:ascii="Times New Roman" w:hAnsi="Times New Roman"/>
          <w:sz w:val="28"/>
          <w:szCs w:val="28"/>
          <w:u w:color="000000"/>
          <w:lang w:eastAsia="zh-CN"/>
        </w:rPr>
        <w:t>Пояснительная записка модуля «Дзюдо».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использования спортивно-ориентированных форм, средств и методов обучения</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по различным видам спорта.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sidR="00ED3C83">
        <w:rPr>
          <w:rFonts w:ascii="Times New Roman" w:hAnsi="Times New Roman"/>
          <w:sz w:val="28"/>
          <w:szCs w:val="28"/>
          <w:u w:color="000000"/>
        </w:rPr>
        <w:t xml:space="preserve"> </w:t>
      </w:r>
      <w:r w:rsidRPr="00933CAF">
        <w:rPr>
          <w:rFonts w:ascii="Times New Roman" w:hAnsi="Times New Roman"/>
          <w:sz w:val="28"/>
          <w:szCs w:val="28"/>
          <w:u w:color="000000"/>
        </w:rP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3.2. Целью изучение модуля «Дзюдо» является формирование</w:t>
      </w:r>
      <w:r w:rsidR="00ED3C83">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3.3. Задачами изучения модуля «Дзюдо»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увеличение объёма</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«дзюдо»</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3.4. Место и роль модуля «Дзюдо».</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u w:color="000000"/>
          <w:lang w:eastAsia="zh-CN"/>
        </w:rPr>
        <w:t>Модуль «Дзюдо»</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доступен для освоения всем обучающимся, независимо</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spacing w:after="0" w:line="360" w:lineRule="auto"/>
        <w:ind w:firstLine="709"/>
        <w:jc w:val="both"/>
        <w:rPr>
          <w:rFonts w:ascii="Times New Roman" w:hAnsi="Times New Roman"/>
          <w:sz w:val="28"/>
          <w:szCs w:val="28"/>
          <w:u w:color="000000"/>
        </w:rPr>
      </w:pPr>
      <w:r w:rsidRPr="00933CAF">
        <w:rPr>
          <w:rFonts w:ascii="Times New Roman" w:hAnsi="Times New Roman"/>
          <w:sz w:val="28"/>
          <w:szCs w:val="28"/>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iCs/>
          <w:sz w:val="28"/>
          <w:szCs w:val="28"/>
          <w:u w:color="000000"/>
          <w:lang w:eastAsia="zh-CN"/>
        </w:rPr>
        <w:t xml:space="preserve">Интеграция модуля по дзюдо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3.5. Модуль «Дзюдо»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hAnsi="Times New Roman"/>
          <w:bCs/>
          <w:sz w:val="28"/>
          <w:szCs w:val="28"/>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933CAF">
        <w:rPr>
          <w:rFonts w:ascii="Times New Roman" w:hAnsi="Times New Roman"/>
          <w:sz w:val="28"/>
          <w:szCs w:val="28"/>
          <w:u w:color="000000"/>
          <w:lang w:eastAsia="zh-CN"/>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Pr="00933CAF">
        <w:rPr>
          <w:rFonts w:ascii="Times New Roman" w:eastAsia="Arial Unicode MS" w:hAnsi="Times New Roman"/>
          <w:sz w:val="28"/>
          <w:szCs w:val="28"/>
          <w:u w:color="000000"/>
          <w:bdr w:val="nil"/>
          <w:lang w:eastAsia="ru-RU"/>
        </w:rPr>
        <w:t xml:space="preserve"> в </w:t>
      </w:r>
      <w:r w:rsidRPr="00933CAF">
        <w:rPr>
          <w:rFonts w:ascii="Times New Roman" w:hAnsi="Times New Roman"/>
          <w:bCs/>
          <w:sz w:val="28"/>
          <w:szCs w:val="28"/>
          <w:u w:color="000000"/>
          <w:lang w:eastAsia="zh-CN"/>
        </w:rPr>
        <w:t>1 классе – 33 часа, во 2, 3, 4 классах – по 34 часа</w:t>
      </w:r>
      <w:r w:rsidRPr="00933CAF">
        <w:rPr>
          <w:rFonts w:ascii="Times New Roman" w:eastAsia="Arial Unicode MS" w:hAnsi="Times New Roman"/>
          <w:sz w:val="28"/>
          <w:szCs w:val="28"/>
          <w:u w:color="000000"/>
          <w:bdr w:val="nil"/>
          <w:lang w:eastAsia="ru-RU"/>
        </w:rPr>
        <w:t>).</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bookmarkStart w:id="276" w:name="_Hlk125463100"/>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3.6. </w:t>
      </w:r>
      <w:bookmarkEnd w:id="276"/>
      <w:r w:rsidR="005C69E7" w:rsidRPr="00933CAF">
        <w:rPr>
          <w:rFonts w:ascii="Times New Roman" w:eastAsia="Arial Unicode MS" w:hAnsi="Times New Roman"/>
          <w:sz w:val="28"/>
          <w:szCs w:val="28"/>
          <w:u w:color="000000"/>
          <w:bdr w:val="nil"/>
          <w:lang w:eastAsia="ru-RU"/>
        </w:rPr>
        <w:t>Содержание модуля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борьбе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 xml:space="preserve">История зарождения и развития дзюдо. Известные отечественные борцыи тренеры. </w:t>
      </w:r>
      <w:r w:rsidRPr="00933CAF">
        <w:rPr>
          <w:rFonts w:ascii="Times New Roman" w:hAnsi="Times New Roman"/>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Разновидности дзюдо (спортивное (олимпийское), КАТА, КАТА-группа).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Размеры ТАТАМИ, его допустимые размеры, инвентарь и оборудование</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для занятий дзюдо. Весовые категории.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Словарь терминов и определений по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eastAsia="Arial Unicode MS" w:hAnsi="Times New Roman"/>
          <w:sz w:val="28"/>
          <w:szCs w:val="28"/>
          <w:u w:color="000000"/>
          <w:bdr w:val="nil"/>
          <w:lang w:eastAsia="ru-RU"/>
        </w:rPr>
        <w:t>Дзюдо</w:t>
      </w:r>
      <w:r w:rsidRPr="00933CAF">
        <w:rPr>
          <w:rFonts w:ascii="Times New Roman" w:hAnsi="Times New Roman"/>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Правила безопасного поведения во время занятий дзюдо. Режим дня</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при занятиях дзюдо. Правила личной гигиены во время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Уход за спортивным инвентарем и оборудованием для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Соблюдение личной гигиены, требований к спортивной одежде и обуви</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для занятий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Подвижные игры, игры с элементами единоборств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Основы организации самостоятельных занятий дзюдо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Организация и проведение игр специальной направленности с элементами дзюдо.</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Причины возникновения ошибок при выполнении технических приёмов</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с использованием специальных упражнений из арсенала дзюдо.</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Внешние признаки утомления. Средства восстановления организма</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Подвижные игры и игры с элементами борьбы с предметами и без, эстафеты</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с элементами дзюдо. 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дзюдо, её компоненты</w:t>
      </w:r>
      <w:r w:rsidR="00ED3C83">
        <w:rPr>
          <w:rFonts w:ascii="Times New Roman" w:hAnsi="Times New Roman"/>
          <w:sz w:val="28"/>
          <w:szCs w:val="28"/>
          <w:u w:color="000000"/>
          <w:bdr w:val="none" w:sz="0" w:space="0" w:color="auto" w:frame="1"/>
          <w:lang w:eastAsia="ru-RU"/>
        </w:rPr>
        <w:t xml:space="preserve"> </w:t>
      </w:r>
      <w:r w:rsidRPr="00933CAF">
        <w:rPr>
          <w:rFonts w:ascii="Times New Roman" w:hAnsi="Times New Roman"/>
          <w:sz w:val="28"/>
          <w:szCs w:val="28"/>
          <w:u w:color="000000"/>
          <w:bdr w:val="none" w:sz="0" w:space="0" w:color="auto" w:frame="1"/>
          <w:lang w:eastAsia="ru-RU"/>
        </w:rPr>
        <w:t>и разновидности.</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3.7.1</w:t>
      </w:r>
      <w:r w:rsidR="005C69E7" w:rsidRPr="00933CAF">
        <w:rPr>
          <w:rFonts w:ascii="Times New Roman" w:eastAsia="HiddenHorzOCR" w:hAnsi="Times New Roman"/>
          <w:sz w:val="28"/>
          <w:szCs w:val="28"/>
          <w:u w:color="000000"/>
          <w:bdr w:val="nil"/>
          <w:lang w:eastAsia="ru-RU"/>
        </w:rPr>
        <w:t>.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sz w:val="28"/>
          <w:szCs w:val="28"/>
          <w:u w:color="000000"/>
          <w:bdr w:val="nil"/>
          <w:lang w:eastAsia="ru-RU"/>
        </w:rPr>
        <w:t>через достижения российских борцов-дзюдоистов и национальной сборной команды страны по дзюдо</w:t>
      </w:r>
      <w:r w:rsidRPr="00933CAF">
        <w:rPr>
          <w:rFonts w:ascii="Times New Roman" w:hAnsi="Times New Roman"/>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дзюдо.</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3.7.2. 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ED3C83">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учётом требований</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C26CF4"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bdr w:val="nil"/>
          <w:lang w:eastAsia="ru-RU"/>
        </w:rPr>
        <w:t>3.7.3. </w:t>
      </w:r>
      <w:r w:rsidR="005C69E7" w:rsidRPr="00933CAF">
        <w:rPr>
          <w:rFonts w:ascii="Times New Roman" w:eastAsia="Times New Roman" w:hAnsi="Times New Roman"/>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дзюдо в миреи в Российской Федерации</w:t>
      </w:r>
      <w:r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дзюдо и </w:t>
      </w:r>
      <w:r w:rsidRPr="00933CAF">
        <w:rPr>
          <w:rFonts w:ascii="Times New Roman" w:eastAsia="Times New Roman" w:hAnsi="Times New Roman"/>
          <w:sz w:val="28"/>
          <w:szCs w:val="28"/>
          <w:u w:color="000000"/>
          <w:bdr w:val="nil"/>
          <w:lang w:eastAsia="ru-RU"/>
        </w:rPr>
        <w:t>основных правилах ведения поединков</w:t>
      </w:r>
      <w:r w:rsidRPr="00933CAF">
        <w:rPr>
          <w:rFonts w:ascii="Times New Roman" w:hAnsi="Times New Roman"/>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борцовской терминологии на японском языке, весовых категориях;</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sz w:val="28"/>
          <w:szCs w:val="28"/>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основ организации самостоятельных занятий дзюдо</w:t>
      </w:r>
      <w:r w:rsidR="00ED3C83">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sz w:val="28"/>
          <w:szCs w:val="28"/>
          <w:u w:color="000000"/>
          <w:bdr w:val="nil"/>
          <w:lang w:eastAsia="ru-RU"/>
        </w:rPr>
        <w:t>организация и проведение со сверстниками подвижных игр</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с элементами единоборств, выполнения упражнений специальной направленности</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из арсенала дзюдо;</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ED3C83">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дистанции, лазания и метания в учебной, игровой и соревновательной деятельности, а также а</w:t>
      </w:r>
      <w:r w:rsidRPr="00933CAF">
        <w:rPr>
          <w:rFonts w:ascii="Times New Roman" w:hAnsi="Times New Roman"/>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933CAF" w:rsidRDefault="005C69E7" w:rsidP="005C69E7">
      <w:pPr>
        <w:tabs>
          <w:tab w:val="left" w:pos="6663"/>
        </w:tabs>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выполнять индивидуальные технические элементы (приёмы) б</w:t>
      </w:r>
      <w:r w:rsidRPr="00933CAF">
        <w:rPr>
          <w:rFonts w:ascii="Times New Roman" w:hAnsi="Times New Roman"/>
          <w:sz w:val="28"/>
          <w:szCs w:val="28"/>
          <w:u w:color="000000"/>
          <w:bdr w:val="none" w:sz="0" w:space="0" w:color="auto" w:frame="1"/>
          <w:lang w:eastAsia="ru-RU"/>
        </w:rPr>
        <w:t>азовой техники в партере и стойке;</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анализировать выполнение технического действия (приёма)и находить 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участие в учебных поединках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4. М</w:t>
      </w:r>
      <w:r w:rsidR="005C69E7" w:rsidRPr="00933CAF">
        <w:rPr>
          <w:rFonts w:ascii="Times New Roman" w:hAnsi="Times New Roman"/>
          <w:bCs/>
          <w:sz w:val="28"/>
          <w:szCs w:val="28"/>
          <w:lang w:eastAsia="zh-CN"/>
        </w:rPr>
        <w:t xml:space="preserve">одуль </w:t>
      </w:r>
      <w:r w:rsidR="005C69E7" w:rsidRPr="00933CAF">
        <w:rPr>
          <w:rFonts w:ascii="Times New Roman" w:eastAsia="Times New Roman" w:hAnsi="Times New Roman"/>
          <w:bCs/>
          <w:sz w:val="28"/>
          <w:szCs w:val="28"/>
          <w:lang w:eastAsia="ar-SA"/>
        </w:rPr>
        <w:t>«Тэг-регби».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4.1. </w:t>
      </w:r>
      <w:r w:rsidR="005C69E7" w:rsidRPr="00933CAF">
        <w:rPr>
          <w:rFonts w:ascii="Times New Roman" w:eastAsia="Times New Roman" w:hAnsi="Times New Roman"/>
          <w:bCs/>
          <w:sz w:val="28"/>
          <w:szCs w:val="28"/>
          <w:lang w:eastAsia="ar-SA"/>
        </w:rPr>
        <w:t xml:space="preserve">Пояснительная записка </w:t>
      </w:r>
      <w:r w:rsidR="005C69E7" w:rsidRPr="00933CAF">
        <w:rPr>
          <w:rFonts w:ascii="Times New Roman" w:hAnsi="Times New Roman"/>
          <w:bCs/>
          <w:sz w:val="28"/>
          <w:szCs w:val="28"/>
          <w:lang w:eastAsia="zh-CN"/>
        </w:rPr>
        <w:t xml:space="preserve">модуля </w:t>
      </w:r>
      <w:r w:rsidR="005C69E7"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Модуль </w:t>
      </w:r>
      <w:r w:rsidRPr="00933CAF">
        <w:rPr>
          <w:rFonts w:ascii="Times New Roman" w:eastAsia="Times New Roman" w:hAnsi="Times New Roman"/>
          <w:bCs/>
          <w:sz w:val="28"/>
          <w:szCs w:val="28"/>
          <w:lang w:eastAsia="ar-SA"/>
        </w:rPr>
        <w:t>«Тэг-регби»</w:t>
      </w:r>
      <w:r w:rsidRPr="00933CAF">
        <w:rPr>
          <w:rFonts w:ascii="Times New Roman" w:eastAsia="Times New Roman" w:hAnsi="Times New Roman"/>
          <w:bCs/>
          <w:sz w:val="28"/>
          <w:szCs w:val="28"/>
          <w:lang w:eastAsia="ru-RU"/>
        </w:rPr>
        <w:t xml:space="preserve"> (далее – модуль по тэг-регби, тэг-регби, регби) </w:t>
      </w:r>
      <w:r w:rsidRPr="00933CAF">
        <w:rPr>
          <w:rFonts w:ascii="Times New Roman" w:hAnsi="Times New Roman"/>
          <w:bCs/>
          <w:sz w:val="28"/>
          <w:szCs w:val="28"/>
          <w:lang w:eastAsia="zh-CN"/>
        </w:rPr>
        <w:t xml:space="preserve">на уровне </w:t>
      </w:r>
      <w:r w:rsidRPr="00933CAF">
        <w:rPr>
          <w:rFonts w:ascii="Times New Roman" w:hAnsi="Times New Roman"/>
          <w:bCs/>
          <w:sz w:val="28"/>
          <w:szCs w:val="28"/>
          <w:bdr w:val="none" w:sz="0" w:space="0" w:color="auto" w:frame="1"/>
          <w:lang w:eastAsia="zh-CN"/>
        </w:rPr>
        <w:t xml:space="preserve">начального общего образования </w:t>
      </w:r>
      <w:r w:rsidRPr="00933CAF">
        <w:rPr>
          <w:rFonts w:ascii="Times New Roman" w:hAnsi="Times New Roman"/>
          <w:bCs/>
          <w:sz w:val="28"/>
          <w:szCs w:val="28"/>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shd w:val="clear" w:color="auto" w:fill="FFFFFF"/>
          <w:lang w:eastAsia="zh-C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w:t>
      </w:r>
      <w:r w:rsidR="00ED3C83">
        <w:rPr>
          <w:rFonts w:ascii="Times New Roman" w:hAnsi="Times New Roman"/>
          <w:bCs/>
          <w:sz w:val="28"/>
          <w:szCs w:val="28"/>
          <w:shd w:val="clear" w:color="auto" w:fill="FFFFFF"/>
          <w:lang w:eastAsia="zh-CN"/>
        </w:rPr>
        <w:t xml:space="preserve"> </w:t>
      </w:r>
      <w:r w:rsidRPr="00933CAF">
        <w:rPr>
          <w:rFonts w:ascii="Times New Roman" w:hAnsi="Times New Roman"/>
          <w:bCs/>
          <w:sz w:val="28"/>
          <w:szCs w:val="28"/>
          <w:shd w:val="clear" w:color="auto" w:fill="FFFFFF"/>
          <w:lang w:eastAsia="zh-CN"/>
        </w:rPr>
        <w:t>для себя путь развития в командном виде спорта. Занятия тэг-регби обеспечивают постоянную двигательную активность.</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и воспитательная работа. </w:t>
      </w:r>
      <w:r w:rsidRPr="00933CAF">
        <w:rPr>
          <w:rFonts w:ascii="Times New Roman" w:eastAsia="Times New Roman" w:hAnsi="Times New Roman"/>
          <w:bCs/>
          <w:sz w:val="28"/>
          <w:szCs w:val="28"/>
          <w:lang w:eastAsia="zh-CN"/>
        </w:rPr>
        <w:t>Алгоритм обучения тэг-регби делает возможным</w:t>
      </w:r>
      <w:r w:rsidR="00ED3C83">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4.2. Целью изучения модуля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является формирование</w:t>
      </w:r>
      <w:r w:rsidR="00ED3C83">
        <w:rPr>
          <w:rFonts w:ascii="Times New Roman" w:hAnsi="Times New Roman"/>
          <w:bCs/>
          <w:sz w:val="28"/>
          <w:szCs w:val="28"/>
          <w:lang w:eastAsia="zh-CN"/>
        </w:rPr>
        <w:t xml:space="preserve"> </w:t>
      </w:r>
      <w:r w:rsidR="005C69E7" w:rsidRPr="00933CAF">
        <w:rPr>
          <w:rFonts w:ascii="Times New Roman" w:hAnsi="Times New Roman"/>
          <w:bCs/>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4.3. Задачами изучения модуля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всестороннее гармоничное развитие </w:t>
      </w:r>
      <w:r w:rsidR="006648CD" w:rsidRPr="00933CAF">
        <w:rPr>
          <w:rFonts w:ascii="Times New Roman" w:hAnsi="Times New Roman"/>
          <w:bCs/>
          <w:sz w:val="28"/>
          <w:szCs w:val="28"/>
          <w:lang w:eastAsia="zh-CN"/>
        </w:rPr>
        <w:t>обучающихся</w:t>
      </w:r>
      <w:r w:rsidRPr="00933CAF">
        <w:rPr>
          <w:rFonts w:ascii="Times New Roman" w:hAnsi="Times New Roman"/>
          <w:bCs/>
          <w:sz w:val="28"/>
          <w:szCs w:val="28"/>
          <w:lang w:eastAsia="zh-CN"/>
        </w:rPr>
        <w:t>,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укрепление </w:t>
      </w:r>
      <w:r w:rsidRPr="00933CAF">
        <w:rPr>
          <w:rFonts w:ascii="Times New Roman" w:eastAsia="@Arial Unicode MS" w:hAnsi="Times New Roman"/>
          <w:bCs/>
          <w:sz w:val="28"/>
          <w:szCs w:val="28"/>
          <w:lang w:eastAsia="zh-CN"/>
        </w:rPr>
        <w:t xml:space="preserve">физического, психологического и социального </w:t>
      </w:r>
      <w:r w:rsidRPr="00933CAF">
        <w:rPr>
          <w:rFonts w:ascii="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bCs/>
          <w:sz w:val="28"/>
          <w:szCs w:val="28"/>
          <w:lang w:eastAsia="zh-CN"/>
        </w:rPr>
        <w:t xml:space="preserve">обеспечение культуры безопасного поведения </w:t>
      </w:r>
      <w:r w:rsidRPr="00933CAF">
        <w:rPr>
          <w:rFonts w:ascii="Times New Roman" w:hAnsi="Times New Roman"/>
          <w:bCs/>
          <w:sz w:val="28"/>
          <w:szCs w:val="28"/>
          <w:lang w:eastAsia="zh-CN"/>
        </w:rPr>
        <w:t xml:space="preserve">на занятиях по </w:t>
      </w:r>
      <w:r w:rsidRPr="00933CAF">
        <w:rPr>
          <w:rFonts w:ascii="Times New Roman" w:eastAsia="Times New Roman" w:hAnsi="Times New Roman"/>
          <w:bCs/>
          <w:sz w:val="28"/>
          <w:szCs w:val="28"/>
          <w:lang w:eastAsia="ar-SA"/>
        </w:rPr>
        <w:t>тэг-регби</w:t>
      </w:r>
      <w:r w:rsidRPr="00933CAF">
        <w:rPr>
          <w:rFonts w:ascii="Times New Roman" w:hAnsi="Times New Roman"/>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формирование общих представлений о </w:t>
      </w:r>
      <w:r w:rsidRPr="00933CAF">
        <w:rPr>
          <w:rFonts w:ascii="Times New Roman" w:eastAsia="Times New Roman" w:hAnsi="Times New Roman"/>
          <w:bCs/>
          <w:sz w:val="28"/>
          <w:szCs w:val="28"/>
          <w:lang w:eastAsia="ar-SA"/>
        </w:rPr>
        <w:t>тэг-регби</w:t>
      </w:r>
      <w:r w:rsidRPr="00933CAF">
        <w:rPr>
          <w:rFonts w:ascii="Times New Roman" w:hAnsi="Times New Roman"/>
          <w:bCs/>
          <w:sz w:val="28"/>
          <w:szCs w:val="28"/>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hAnsi="Times New Roman"/>
          <w:bCs/>
          <w:sz w:val="28"/>
          <w:szCs w:val="28"/>
          <w:lang w:eastAsia="zh-CN"/>
        </w:rPr>
        <w:t>формирование образовательного фундамента, культуры движений, обогащение двигательного опыта физическими упражнениями с общеразвивающей</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 xml:space="preserve">и корригирующей направленностью, </w:t>
      </w:r>
      <w:r w:rsidRPr="00933CAF">
        <w:rPr>
          <w:rFonts w:ascii="Times New Roman" w:eastAsia="PragmaticaC" w:hAnsi="Times New Roman"/>
          <w:bCs/>
          <w:sz w:val="28"/>
          <w:szCs w:val="28"/>
          <w:lang w:eastAsia="zh-CN"/>
        </w:rPr>
        <w:t>техническими действиями и приемам</w:t>
      </w:r>
      <w:r w:rsidR="00ED3C83">
        <w:rPr>
          <w:rFonts w:ascii="Times New Roman" w:eastAsia="PragmaticaC" w:hAnsi="Times New Roman"/>
          <w:bCs/>
          <w:sz w:val="28"/>
          <w:szCs w:val="28"/>
          <w:lang w:eastAsia="zh-CN"/>
        </w:rPr>
        <w:t xml:space="preserve"> </w:t>
      </w:r>
      <w:r w:rsidRPr="00933CAF">
        <w:rPr>
          <w:rFonts w:ascii="Times New Roman" w:eastAsia="PragmaticaC" w:hAnsi="Times New Roman"/>
          <w:bCs/>
          <w:sz w:val="28"/>
          <w:szCs w:val="28"/>
          <w:lang w:eastAsia="zh-CN"/>
        </w:rPr>
        <w:t>и</w:t>
      </w:r>
      <w:r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hAnsi="Times New Roman"/>
          <w:bCs/>
          <w:sz w:val="28"/>
          <w:szCs w:val="28"/>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eastAsia="Arial Unicode MS" w:hAnsi="Times New Roman"/>
          <w:bCs/>
          <w:sz w:val="28"/>
          <w:szCs w:val="28"/>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933CAF">
        <w:rPr>
          <w:rFonts w:ascii="Times New Roman" w:eastAsia="Arial Unicode MS" w:hAnsi="Times New Roman"/>
          <w:bCs/>
          <w:sz w:val="28"/>
          <w:szCs w:val="28"/>
          <w:lang w:eastAsia="zh-CN"/>
        </w:rPr>
        <w:t xml:space="preserve">популяризация </w:t>
      </w:r>
      <w:r w:rsidRPr="00933CAF">
        <w:rPr>
          <w:rFonts w:ascii="Times New Roman" w:eastAsia="Times New Roman" w:hAnsi="Times New Roman"/>
          <w:bCs/>
          <w:sz w:val="28"/>
          <w:szCs w:val="28"/>
          <w:lang w:eastAsia="ar-SA"/>
        </w:rPr>
        <w:t>тэг-регби</w:t>
      </w:r>
      <w:r w:rsidRPr="00933CAF">
        <w:rPr>
          <w:rFonts w:ascii="Times New Roman" w:eastAsia="Arial Unicode MS" w:hAnsi="Times New Roman"/>
          <w:bCs/>
          <w:sz w:val="28"/>
          <w:szCs w:val="28"/>
          <w:lang w:eastAsia="zh-CN"/>
        </w:rPr>
        <w:t xml:space="preserve"> среди обучающихся и </w:t>
      </w:r>
      <w:r w:rsidRPr="00933CAF">
        <w:rPr>
          <w:rFonts w:ascii="Times New Roman" w:eastAsia="Times New Roman" w:hAnsi="Times New Roman"/>
          <w:bCs/>
          <w:sz w:val="28"/>
          <w:szCs w:val="28"/>
          <w:lang w:eastAsia="zh-CN"/>
        </w:rPr>
        <w:t xml:space="preserve">привлечение проявляющих повышенный интерес и способности к занятиям </w:t>
      </w:r>
      <w:r w:rsidRPr="00933CAF">
        <w:rPr>
          <w:rFonts w:ascii="Times New Roman" w:eastAsia="Times New Roman" w:hAnsi="Times New Roman"/>
          <w:bCs/>
          <w:sz w:val="28"/>
          <w:szCs w:val="28"/>
          <w:lang w:eastAsia="ar-SA"/>
        </w:rPr>
        <w:t>тэг-регби</w:t>
      </w:r>
      <w:r w:rsidRPr="00933CAF">
        <w:rPr>
          <w:rFonts w:ascii="Times New Roman" w:eastAsia="Times New Roman" w:hAnsi="Times New Roman"/>
          <w:bCs/>
          <w:sz w:val="28"/>
          <w:szCs w:val="28"/>
          <w:lang w:eastAsia="zh-CN"/>
        </w:rPr>
        <w:t>, в школьные спортивные клубы, секции, к участию в спортивных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 xml:space="preserve">4.4. Место и роль модуля </w:t>
      </w:r>
      <w:r w:rsidR="005C69E7" w:rsidRPr="00933CAF">
        <w:rPr>
          <w:rFonts w:ascii="Times New Roman" w:eastAsia="Times New Roman" w:hAnsi="Times New Roman"/>
          <w:bCs/>
          <w:sz w:val="28"/>
          <w:szCs w:val="28"/>
          <w:lang w:eastAsia="ar-SA"/>
        </w:rPr>
        <w:t>«Тэг-регби».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sz w:val="28"/>
          <w:szCs w:val="28"/>
          <w:bdr w:val="nil"/>
          <w:lang w:eastAsia="ru-RU"/>
        </w:rPr>
      </w:pPr>
      <w:r w:rsidRPr="00933CAF">
        <w:rPr>
          <w:rFonts w:ascii="Times New Roman" w:hAnsi="Times New Roman"/>
          <w:bCs/>
          <w:sz w:val="28"/>
          <w:szCs w:val="28"/>
          <w:lang w:eastAsia="zh-CN"/>
        </w:rPr>
        <w:t>Модуль «Т</w:t>
      </w:r>
      <w:r w:rsidRPr="00933CAF">
        <w:rPr>
          <w:rFonts w:ascii="Times New Roman" w:eastAsia="Times New Roman" w:hAnsi="Times New Roman"/>
          <w:bCs/>
          <w:sz w:val="28"/>
          <w:szCs w:val="28"/>
          <w:lang w:eastAsia="ar-SA"/>
        </w:rPr>
        <w:t>эг-регби»</w:t>
      </w:r>
      <w:r w:rsidR="00ED3C83">
        <w:rPr>
          <w:rFonts w:ascii="Times New Roman" w:eastAsia="Times New Roman" w:hAnsi="Times New Roman"/>
          <w:bCs/>
          <w:sz w:val="28"/>
          <w:szCs w:val="28"/>
          <w:lang w:eastAsia="ar-SA"/>
        </w:rPr>
        <w:t xml:space="preserve"> </w:t>
      </w:r>
      <w:r w:rsidRPr="00933CAF">
        <w:rPr>
          <w:rFonts w:ascii="Times New Roman" w:hAnsi="Times New Roman"/>
          <w:bCs/>
          <w:sz w:val="28"/>
          <w:szCs w:val="28"/>
          <w:lang w:eastAsia="zh-CN"/>
        </w:rPr>
        <w:t>доступен для освоения всеми обучающимся, независимо</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В содержании </w:t>
      </w:r>
      <w:bookmarkStart w:id="277" w:name="_Hlk125540625"/>
      <w:r w:rsidRPr="00933CAF">
        <w:rPr>
          <w:rFonts w:ascii="Times New Roman" w:hAnsi="Times New Roman"/>
          <w:bCs/>
          <w:sz w:val="28"/>
          <w:szCs w:val="28"/>
        </w:rPr>
        <w:t xml:space="preserve">модуля по тэг-регби </w:t>
      </w:r>
      <w:bookmarkEnd w:id="277"/>
      <w:r w:rsidRPr="00933CAF">
        <w:rPr>
          <w:rFonts w:ascii="Times New Roman" w:hAnsi="Times New Roman"/>
          <w:bCs/>
          <w:sz w:val="28"/>
          <w:szCs w:val="28"/>
        </w:rPr>
        <w:t>специфика регби сочетается практически</w:t>
      </w:r>
      <w:r w:rsidR="00ED3C83">
        <w:rPr>
          <w:rFonts w:ascii="Times New Roman" w:hAnsi="Times New Roman"/>
          <w:bCs/>
          <w:sz w:val="28"/>
          <w:szCs w:val="28"/>
        </w:rPr>
        <w:t xml:space="preserve"> </w:t>
      </w:r>
      <w:r w:rsidRPr="00933CAF">
        <w:rPr>
          <w:rFonts w:ascii="Times New Roman" w:hAnsi="Times New Roman"/>
          <w:bCs/>
          <w:sz w:val="28"/>
          <w:szCs w:val="28"/>
        </w:rPr>
        <w:t>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Интеграция модуля </w:t>
      </w:r>
      <w:r w:rsidRPr="00933CAF">
        <w:rPr>
          <w:rFonts w:ascii="Times New Roman" w:hAnsi="Times New Roman"/>
          <w:bCs/>
          <w:sz w:val="28"/>
          <w:szCs w:val="28"/>
          <w:lang w:eastAsia="ar-SA"/>
        </w:rPr>
        <w:t xml:space="preserve">«Тэг-регби» </w:t>
      </w:r>
      <w:r w:rsidRPr="00933CAF">
        <w:rPr>
          <w:rFonts w:ascii="Times New Roman" w:hAnsi="Times New Roman"/>
          <w:bCs/>
          <w:sz w:val="28"/>
          <w:szCs w:val="28"/>
          <w:lang w:eastAsia="zh-CN"/>
        </w:rPr>
        <w:t>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 xml:space="preserve">4.5. Модуль </w:t>
      </w:r>
      <w:r w:rsidR="005C69E7" w:rsidRPr="00933CAF">
        <w:rPr>
          <w:rFonts w:ascii="Times New Roman" w:eastAsia="Times New Roman" w:hAnsi="Times New Roman"/>
          <w:bCs/>
          <w:sz w:val="28"/>
          <w:szCs w:val="28"/>
          <w:lang w:eastAsia="ar-SA"/>
        </w:rPr>
        <w:t xml:space="preserve">«Тэг-регби» </w:t>
      </w:r>
      <w:r w:rsidR="005C69E7" w:rsidRPr="00933CAF">
        <w:rPr>
          <w:rFonts w:ascii="Times New Roman" w:hAnsi="Times New Roman"/>
          <w:bCs/>
          <w:sz w:val="28"/>
          <w:szCs w:val="28"/>
          <w:lang w:eastAsia="zh-CN"/>
        </w:rPr>
        <w:t>может быть реализован в следующих вариантах:</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в виде целостного последовательного учебного модуля, изучаемого</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bCs/>
          <w:sz w:val="28"/>
          <w:szCs w:val="28"/>
        </w:rPr>
        <w:t>включая использование учебных модулей по видам спорта</w:t>
      </w:r>
      <w:r w:rsidRPr="00933CAF">
        <w:rPr>
          <w:rFonts w:ascii="Times New Roman" w:hAnsi="Times New Roman"/>
          <w:bCs/>
          <w:sz w:val="28"/>
          <w:szCs w:val="28"/>
          <w:lang w:eastAsia="zh-CN"/>
        </w:rPr>
        <w:t xml:space="preserve"> (рекомендуемый объём в 1 классе – 33 часа,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4.6. Содержание модуля «Тэг-регби».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Знания о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История регби. Правила игры в тэг-регби. Развитие регби в России. Судейская терминология тэг-регби.</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Гигиена и самоконтроль при занятиях тэг-регби.</w:t>
      </w:r>
    </w:p>
    <w:p w:rsidR="005C69E7" w:rsidRPr="00933CAF"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933CAF">
        <w:rPr>
          <w:rFonts w:ascii="Times New Roman" w:eastAsia="Times New Roman" w:hAnsi="Times New Roman"/>
          <w:bCs/>
          <w:sz w:val="28"/>
          <w:szCs w:val="28"/>
          <w:lang w:eastAsia="ru-RU"/>
        </w:rPr>
        <w:t>Комплексы упражнений для развития различных физических качеств регбиста.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rPr>
        <w:t xml:space="preserve">Понятие о спортивной этике и взаимоотношениях между обучающимися. Знание игровых амплуа. </w:t>
      </w:r>
      <w:r w:rsidRPr="00933CAF">
        <w:rPr>
          <w:rFonts w:ascii="Times New Roman" w:hAnsi="Times New Roman"/>
          <w:bCs/>
          <w:sz w:val="28"/>
          <w:szCs w:val="28"/>
          <w:lang w:eastAsia="zh-CN"/>
        </w:rPr>
        <w:t>Основные термины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Способы самостоятельной деятельности.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Подготовка места занятий, выбор одежды и обуви для занятий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Организация и проведение подвижных игр с элементами тэг-регби во время активного отдыха и каникул.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Оценка техники осваиваемых упражнений, способы выявления и устранения технических ошибок.</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Тестирование уровня физической подготовленности в тэг-регби.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Физическое совершенствование.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Комплексы подготовительных и специальных упражнений, формирующих двигательные умения и навыки во время занятий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городапо выбору».</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Индивидуальные технические действия: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Техника владения регбийным мячом:</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стойки и перемещения;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держание мяча, бег с мячом, розыгрыш мяча, прием мяча, подбор</w:t>
      </w:r>
      <w:r w:rsidR="00ED3C83">
        <w:rPr>
          <w:rFonts w:ascii="Times New Roman" w:hAnsi="Times New Roman"/>
          <w:bCs/>
          <w:sz w:val="28"/>
          <w:szCs w:val="28"/>
        </w:rPr>
        <w:t xml:space="preserve"> </w:t>
      </w:r>
      <w:r w:rsidRPr="00933CAF">
        <w:rPr>
          <w:rFonts w:ascii="Times New Roman" w:hAnsi="Times New Roman"/>
          <w:bCs/>
          <w:sz w:val="28"/>
          <w:szCs w:val="28"/>
        </w:rPr>
        <w:t xml:space="preserve">и приземление мяча;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финты;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передвижения с мячом по площадке;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передачи мяча в парах (сбоку, снизу) стоя на месте и в движении;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передачи в колоннах с перемещениями;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передача и ловля высоко летящего мяча;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подбор неподвижного мяча, катящегося мяча.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Тактические взаимодействия: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 парах, в тройках, кресты, забегания, смещения, линия защиты;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тактические действия с учетом игровых амплуа в команде;</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быстрые переключения в действиях</w:t>
      </w:r>
      <w:r w:rsidR="00A670D7" w:rsidRPr="00933CAF">
        <w:rPr>
          <w:rFonts w:ascii="Times New Roman" w:hAnsi="Times New Roman"/>
          <w:bCs/>
          <w:sz w:val="28"/>
          <w:szCs w:val="28"/>
        </w:rPr>
        <w:t xml:space="preserve"> – </w:t>
      </w:r>
      <w:r w:rsidRPr="00933CAF">
        <w:rPr>
          <w:rFonts w:ascii="Times New Roman" w:hAnsi="Times New Roman"/>
          <w:bCs/>
          <w:sz w:val="28"/>
          <w:szCs w:val="28"/>
        </w:rPr>
        <w:t>от нападения к защите и от защиты</w:t>
      </w:r>
      <w:r w:rsidR="00ED3C83">
        <w:rPr>
          <w:rFonts w:ascii="Times New Roman" w:hAnsi="Times New Roman"/>
          <w:bCs/>
          <w:sz w:val="28"/>
          <w:szCs w:val="28"/>
        </w:rPr>
        <w:t xml:space="preserve"> </w:t>
      </w:r>
      <w:r w:rsidRPr="00933CAF">
        <w:rPr>
          <w:rFonts w:ascii="Times New Roman" w:hAnsi="Times New Roman"/>
          <w:bCs/>
          <w:sz w:val="28"/>
          <w:szCs w:val="28"/>
        </w:rPr>
        <w:t xml:space="preserve">к нападению. </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 xml:space="preserve">Учебные игры в тэг-регби </w:t>
      </w:r>
      <w:r w:rsidRPr="00933CAF">
        <w:rPr>
          <w:rFonts w:ascii="Times New Roman" w:hAnsi="Times New Roman"/>
          <w:bCs/>
          <w:sz w:val="28"/>
          <w:szCs w:val="28"/>
          <w:lang w:eastAsia="zh-CN"/>
        </w:rPr>
        <w:t>по упрощенным правилам.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4.7.1. При изучении модуля «Тэг-регби»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rPr>
      </w:pPr>
      <w:r w:rsidRPr="00933CAF">
        <w:rPr>
          <w:rFonts w:ascii="Times New Roman" w:hAnsi="Times New Roman"/>
          <w:bCs/>
          <w:sz w:val="28"/>
          <w:szCs w:val="28"/>
          <w:lang w:eastAsia="zh-CN"/>
        </w:rPr>
        <w:t>проявление уважительного отношения к сверстникам, культуры общения</w:t>
      </w:r>
      <w:r w:rsidR="00ED3C83">
        <w:rPr>
          <w:rFonts w:ascii="Times New Roman" w:hAnsi="Times New Roman"/>
          <w:bCs/>
          <w:sz w:val="28"/>
          <w:szCs w:val="28"/>
          <w:lang w:eastAsia="zh-CN"/>
        </w:rPr>
        <w:t xml:space="preserve"> </w:t>
      </w:r>
      <w:r w:rsidRPr="00933CAF">
        <w:rPr>
          <w:rFonts w:ascii="Times New Roman" w:hAnsi="Times New Roman"/>
          <w:bCs/>
          <w:sz w:val="28"/>
          <w:szCs w:val="28"/>
          <w:lang w:eastAsia="zh-CN"/>
        </w:rPr>
        <w:t>и взаимодействия в достижении общих целей при совместной деятельности</w:t>
      </w:r>
      <w:r w:rsidR="00ED3C83">
        <w:rPr>
          <w:rFonts w:ascii="Times New Roman" w:hAnsi="Times New Roman"/>
          <w:bCs/>
          <w:sz w:val="28"/>
          <w:szCs w:val="28"/>
          <w:lang w:eastAsia="zh-CN"/>
        </w:rPr>
        <w:t xml:space="preserve"> </w:t>
      </w:r>
      <w:r w:rsidRPr="00933CAF">
        <w:rPr>
          <w:rFonts w:ascii="Times New Roman" w:hAnsi="Times New Roman"/>
          <w:bCs/>
          <w:sz w:val="28"/>
          <w:szCs w:val="28"/>
        </w:rPr>
        <w:t xml:space="preserve">в процессе занятий физической культурой, игровой и соревновательной деятельности по тэг-регби </w:t>
      </w:r>
      <w:r w:rsidRPr="00933CAF">
        <w:rPr>
          <w:rFonts w:ascii="Times New Roman" w:hAnsi="Times New Roman"/>
          <w:bCs/>
          <w:sz w:val="28"/>
          <w:szCs w:val="28"/>
          <w:lang w:eastAsia="zh-CN"/>
        </w:rPr>
        <w:t>на принципах доброжелательности и взаимопомощи;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bCs/>
          <w:sz w:val="28"/>
          <w:szCs w:val="28"/>
          <w:lang w:eastAsia="zh-CN"/>
        </w:rPr>
        <w:t xml:space="preserve"> умение не создавать конфликтов и находить выходы из спорных ситуаций;</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осознание значимости ценностей регби: единство, солидарность, уважение, дисциплина</w:t>
      </w:r>
      <w:r w:rsidRPr="00933CAF">
        <w:rPr>
          <w:rFonts w:ascii="Times New Roman" w:eastAsia="HiddenHorzOCR" w:hAnsi="Times New Roman"/>
          <w:bCs/>
          <w:sz w:val="28"/>
          <w:szCs w:val="28"/>
          <w:lang w:eastAsia="zh-CN"/>
        </w:rPr>
        <w:t xml:space="preserve">, </w:t>
      </w:r>
      <w:r w:rsidRPr="00933CAF">
        <w:rPr>
          <w:rFonts w:ascii="Times New Roman" w:hAnsi="Times New Roman"/>
          <w:bCs/>
          <w:sz w:val="28"/>
          <w:szCs w:val="28"/>
          <w:lang w:eastAsia="zh-CN"/>
        </w:rPr>
        <w:t>трудолюбие и упорство в достижении поставленных целей н</w:t>
      </w:r>
      <w:r w:rsidRPr="00933CAF">
        <w:rPr>
          <w:rFonts w:ascii="Times New Roman" w:eastAsia="HiddenHorzOCR" w:hAnsi="Times New Roman"/>
          <w:bCs/>
          <w:sz w:val="28"/>
          <w:szCs w:val="28"/>
          <w:lang w:eastAsia="zh-CN"/>
        </w:rPr>
        <w:t>а основе представлений о нравственных нормах, социальной справедливости и свободе;</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 самостоятельного принятия решений и командного игрового взаимодействия;</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w:t>
      </w:r>
      <w:r w:rsidRPr="00933CAF">
        <w:rPr>
          <w:rFonts w:ascii="Times New Roman" w:eastAsia="HiddenHorzOCR" w:hAnsi="Times New Roman"/>
          <w:bCs/>
          <w:sz w:val="28"/>
          <w:szCs w:val="28"/>
          <w:lang w:eastAsia="zh-CN"/>
        </w:rPr>
        <w:t xml:space="preserve"> принимать и осваивать социальную роль обучающегося, развитие мотивов учебной деятельности, </w:t>
      </w:r>
      <w:r w:rsidRPr="00933CAF">
        <w:rPr>
          <w:rFonts w:ascii="Times New Roman" w:eastAsia="@Arial Unicode MS" w:hAnsi="Times New Roman"/>
          <w:bCs/>
          <w:sz w:val="28"/>
          <w:szCs w:val="28"/>
          <w:lang w:eastAsia="zh-CN"/>
        </w:rPr>
        <w:t xml:space="preserve">стремление к познанию и творчеству, </w:t>
      </w:r>
      <w:r w:rsidRPr="00933CAF">
        <w:rPr>
          <w:rFonts w:ascii="Times New Roman" w:eastAsia="HiddenHorzOCR" w:hAnsi="Times New Roman"/>
          <w:bCs/>
          <w:sz w:val="28"/>
          <w:szCs w:val="28"/>
          <w:lang w:eastAsia="zh-CN"/>
        </w:rPr>
        <w:t>эстетическим потребностям;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оказание бескорыстной помощи своим сверстникам, нахождение с ними общего языка и общих интересов;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hAnsi="Times New Roman"/>
          <w:bCs/>
          <w:sz w:val="28"/>
          <w:szCs w:val="28"/>
          <w:lang w:eastAsia="zh-CN"/>
        </w:rPr>
        <w:t>п</w:t>
      </w:r>
      <w:r w:rsidRPr="00933CAF">
        <w:rPr>
          <w:rFonts w:ascii="Times New Roman" w:eastAsia="HiddenHorzOCR" w:hAnsi="Times New Roman"/>
          <w:bCs/>
          <w:sz w:val="28"/>
          <w:szCs w:val="28"/>
          <w:lang w:eastAsia="zh-CN"/>
        </w:rPr>
        <w:t>онимание установки на безопасный, здоровый образ жизни, наличие мотивации к творческому труду, работе на результат, бережному отношению</w:t>
      </w:r>
      <w:r w:rsidR="00ED3C83">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добросовестное выполнение учебных заданий, осознанное стремление</w:t>
      </w:r>
      <w:r w:rsidR="00ED3C83">
        <w:rPr>
          <w:rFonts w:ascii="Times New Roman" w:hAnsi="Times New Roman"/>
          <w:bCs/>
          <w:sz w:val="28"/>
          <w:szCs w:val="28"/>
        </w:rPr>
        <w:t xml:space="preserve"> </w:t>
      </w:r>
      <w:r w:rsidRPr="00933CAF">
        <w:rPr>
          <w:rFonts w:ascii="Times New Roman" w:hAnsi="Times New Roman"/>
          <w:bCs/>
          <w:sz w:val="28"/>
          <w:szCs w:val="28"/>
        </w:rPr>
        <w:t>к освоению новых знаний и умений, качественно повышающих результативность выполнения заданий по тэг-регби;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eastAsia="HiddenHorzOCR" w:hAnsi="Times New Roman"/>
          <w:bCs/>
          <w:sz w:val="28"/>
          <w:szCs w:val="28"/>
          <w:lang w:eastAsia="zh-CN"/>
        </w:rPr>
        <w:t>определение общей цели и путей ее достижения, умение договариваться</w:t>
      </w:r>
      <w:r w:rsidR="00ED3C83">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о распределении функций в учебной, игровой и соревновательной деятельности,</w:t>
      </w:r>
      <w:r w:rsidR="00ED3C83">
        <w:rPr>
          <w:rFonts w:ascii="Times New Roman" w:eastAsia="HiddenHorzOCR" w:hAnsi="Times New Roman"/>
          <w:bCs/>
          <w:sz w:val="28"/>
          <w:szCs w:val="28"/>
          <w:lang w:eastAsia="zh-CN"/>
        </w:rPr>
        <w:t xml:space="preserve"> </w:t>
      </w:r>
      <w:r w:rsidRPr="00933CAF">
        <w:rPr>
          <w:rFonts w:ascii="Times New Roman" w:eastAsia="HiddenHorzOCR" w:hAnsi="Times New Roman"/>
          <w:bCs/>
          <w:sz w:val="28"/>
          <w:szCs w:val="28"/>
          <w:lang w:eastAsia="zh-CN"/>
        </w:rPr>
        <w:t>по тэг-регби;</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eastAsia="HiddenHorzOCR" w:hAnsi="Times New Roman"/>
          <w:bCs/>
          <w:sz w:val="28"/>
          <w:szCs w:val="28"/>
          <w:lang w:eastAsia="zh-CN"/>
        </w:rPr>
        <w:t xml:space="preserve">умение планировать, контролировать и оценивать учебные действия, </w:t>
      </w:r>
      <w:r w:rsidRPr="00933CAF">
        <w:rPr>
          <w:rFonts w:ascii="Times New Roman" w:hAnsi="Times New Roman"/>
          <w:bCs/>
          <w:sz w:val="28"/>
          <w:szCs w:val="28"/>
          <w:lang w:eastAsia="zh-CN"/>
        </w:rPr>
        <w:t xml:space="preserve">собственную деятельность, </w:t>
      </w:r>
      <w:r w:rsidRPr="00933CAF">
        <w:rPr>
          <w:rFonts w:ascii="Times New Roman" w:eastAsia="HiddenHorzOCR" w:hAnsi="Times New Roman"/>
          <w:bCs/>
          <w:sz w:val="28"/>
          <w:szCs w:val="28"/>
          <w:lang w:eastAsia="zh-CN"/>
        </w:rPr>
        <w:t xml:space="preserve">определять наиболее эффективные способы достижения результата </w:t>
      </w:r>
      <w:r w:rsidRPr="00933CAF">
        <w:rPr>
          <w:rFonts w:ascii="Times New Roman" w:hAnsi="Times New Roman"/>
          <w:bCs/>
          <w:sz w:val="28"/>
          <w:szCs w:val="28"/>
        </w:rPr>
        <w:t>в учебной и игровой деятельности</w:t>
      </w:r>
      <w:r w:rsidRPr="00933CAF">
        <w:rPr>
          <w:rFonts w:ascii="Times New Roman" w:eastAsia="HiddenHorzOCR" w:hAnsi="Times New Roman"/>
          <w:bCs/>
          <w:sz w:val="28"/>
          <w:szCs w:val="28"/>
          <w:lang w:eastAsia="zh-CN"/>
        </w:rPr>
        <w:t>;</w:t>
      </w:r>
    </w:p>
    <w:p w:rsidR="005C69E7" w:rsidRPr="00933CAF"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933CAF">
        <w:rPr>
          <w:rFonts w:ascii="Times New Roman" w:hAnsi="Times New Roman"/>
          <w:bCs/>
          <w:sz w:val="28"/>
          <w:szCs w:val="28"/>
          <w:lang w:eastAsia="zh-CN"/>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lang w:eastAsia="zh-CN"/>
        </w:rPr>
        <w:t>4.7.3. При изучении модуля «Тэг-регби»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знания истории и развития регби, положительного их влияния на укрепление мира и дружбы между народами;</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rPr>
      </w:pPr>
      <w:r w:rsidRPr="00933CAF">
        <w:rPr>
          <w:rFonts w:ascii="Times New Roman" w:hAnsi="Times New Roman"/>
          <w:bCs/>
          <w:sz w:val="28"/>
          <w:szCs w:val="28"/>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933CAF">
        <w:rPr>
          <w:rFonts w:ascii="Times New Roman" w:hAnsi="Times New Roman"/>
          <w:bCs/>
          <w:sz w:val="28"/>
          <w:szCs w:val="28"/>
        </w:rPr>
        <w:t>и профилактикой вредных привычек;</w:t>
      </w:r>
    </w:p>
    <w:p w:rsidR="005C69E7" w:rsidRPr="00933CAF" w:rsidRDefault="005C69E7" w:rsidP="005C69E7">
      <w:pPr>
        <w:spacing w:after="0" w:line="360" w:lineRule="auto"/>
        <w:ind w:firstLine="709"/>
        <w:jc w:val="both"/>
        <w:rPr>
          <w:rFonts w:ascii="Times New Roman" w:hAnsi="Times New Roman"/>
          <w:bCs/>
          <w:strike/>
          <w:sz w:val="28"/>
          <w:szCs w:val="28"/>
        </w:rPr>
      </w:pPr>
      <w:r w:rsidRPr="00933CAF">
        <w:rPr>
          <w:rFonts w:ascii="Times New Roman" w:hAnsi="Times New Roman"/>
          <w:bCs/>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вести наблюдения за динамикой показателей физического развития, объективно оценивать их;</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интересно и доступно излагать знания о физической культуре</w:t>
      </w:r>
      <w:r w:rsidR="00ED3C83">
        <w:rPr>
          <w:rFonts w:ascii="Times New Roman" w:hAnsi="Times New Roman"/>
          <w:bCs/>
          <w:sz w:val="28"/>
          <w:szCs w:val="28"/>
        </w:rPr>
        <w:t xml:space="preserve"> </w:t>
      </w:r>
      <w:r w:rsidRPr="00933CAF">
        <w:rPr>
          <w:rFonts w:ascii="Times New Roman" w:hAnsi="Times New Roman"/>
          <w:bCs/>
          <w:sz w:val="28"/>
          <w:szCs w:val="28"/>
        </w:rPr>
        <w:t>и тэг-регби, грамотно пользоваться понятийным аппаратом;</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осуществлять судейство соревнований по тэг-регби, владеть информационными жестами судьи.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w:t>
      </w:r>
      <w:r w:rsidR="00ED3C83">
        <w:rPr>
          <w:rFonts w:ascii="Times New Roman" w:hAnsi="Times New Roman"/>
          <w:bCs/>
          <w:sz w:val="28"/>
          <w:szCs w:val="28"/>
        </w:rPr>
        <w:t xml:space="preserve"> </w:t>
      </w:r>
      <w:r w:rsidRPr="00933CAF">
        <w:rPr>
          <w:rFonts w:ascii="Times New Roman" w:hAnsi="Times New Roman"/>
          <w:bCs/>
          <w:sz w:val="28"/>
          <w:szCs w:val="28"/>
        </w:rPr>
        <w:t>и соревновательной деятельности;</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приобретение навыков</w:t>
      </w:r>
      <w:r w:rsidRPr="00933CAF">
        <w:rPr>
          <w:rFonts w:ascii="Times New Roman" w:hAnsi="Times New Roman"/>
          <w:bCs/>
          <w:sz w:val="28"/>
          <w:szCs w:val="28"/>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ED3C83">
        <w:rPr>
          <w:rFonts w:ascii="Times New Roman" w:hAnsi="Times New Roman"/>
          <w:bCs/>
          <w:sz w:val="28"/>
          <w:szCs w:val="28"/>
        </w:rPr>
        <w:t xml:space="preserve"> </w:t>
      </w:r>
      <w:r w:rsidRPr="00933CAF">
        <w:rPr>
          <w:rFonts w:ascii="Times New Roman" w:hAnsi="Times New Roman"/>
          <w:bCs/>
          <w:sz w:val="28"/>
          <w:szCs w:val="28"/>
        </w:rPr>
        <w:t>и анализировать эффективность этих занятий.</w:t>
      </w:r>
    </w:p>
    <w:p w:rsidR="005C69E7" w:rsidRPr="00933CAF"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933CAF">
        <w:rPr>
          <w:rFonts w:ascii="Times New Roman" w:eastAsia="Times New Roman" w:hAnsi="Times New Roman"/>
          <w:bCs/>
          <w:sz w:val="28"/>
          <w:szCs w:val="28"/>
          <w:lang w:eastAsia="zh-CN"/>
        </w:rPr>
        <w:t xml:space="preserve">знание основ организации самостоятельных занятий тэг-регбисо сверстниками, </w:t>
      </w:r>
      <w:r w:rsidRPr="00933CAF">
        <w:rPr>
          <w:rFonts w:ascii="Times New Roman" w:hAnsi="Times New Roman"/>
          <w:bCs/>
          <w:sz w:val="28"/>
          <w:szCs w:val="28"/>
          <w:lang w:eastAsia="zh-CN"/>
        </w:rPr>
        <w:t>организации и проведения со сверстниками подвижных игр средствами тэг-регби;</w:t>
      </w:r>
    </w:p>
    <w:p w:rsidR="005C69E7" w:rsidRPr="00933CAF" w:rsidRDefault="005C69E7" w:rsidP="005C69E7">
      <w:pPr>
        <w:spacing w:after="0" w:line="360" w:lineRule="auto"/>
        <w:ind w:firstLine="709"/>
        <w:jc w:val="both"/>
        <w:rPr>
          <w:rFonts w:ascii="Times New Roman" w:hAnsi="Times New Roman"/>
          <w:bCs/>
          <w:sz w:val="28"/>
          <w:szCs w:val="28"/>
        </w:rPr>
      </w:pPr>
      <w:r w:rsidRPr="00933CAF">
        <w:rPr>
          <w:rFonts w:ascii="Times New Roman" w:hAnsi="Times New Roman"/>
          <w:bCs/>
          <w:sz w:val="28"/>
          <w:szCs w:val="28"/>
        </w:rPr>
        <w:t>умение максимально проявлять физические способности (качества)при выполнении тестовых упражнений уровня физической подготовленности</w:t>
      </w:r>
      <w:r w:rsidR="00ED3C83">
        <w:rPr>
          <w:rFonts w:ascii="Times New Roman" w:hAnsi="Times New Roman"/>
          <w:bCs/>
          <w:sz w:val="28"/>
          <w:szCs w:val="28"/>
        </w:rPr>
        <w:t xml:space="preserve"> </w:t>
      </w:r>
      <w:r w:rsidRPr="00933CAF">
        <w:rPr>
          <w:rFonts w:ascii="Times New Roman" w:hAnsi="Times New Roman"/>
          <w:bCs/>
          <w:sz w:val="28"/>
          <w:szCs w:val="28"/>
        </w:rPr>
        <w:t>в тэг-регби.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 М</w:t>
      </w:r>
      <w:r w:rsidR="005C69E7" w:rsidRPr="00933CAF">
        <w:rPr>
          <w:rFonts w:ascii="Times New Roman" w:hAnsi="Times New Roman"/>
          <w:bCs/>
          <w:sz w:val="28"/>
          <w:szCs w:val="28"/>
          <w:u w:color="000000"/>
          <w:lang w:eastAsia="zh-CN"/>
        </w:rPr>
        <w:t>одуль «Хоккей».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6.1. </w:t>
      </w:r>
      <w:r w:rsidR="005C69E7" w:rsidRPr="00933CAF">
        <w:rPr>
          <w:rFonts w:ascii="Times New Roman" w:hAnsi="Times New Roman"/>
          <w:sz w:val="28"/>
          <w:szCs w:val="28"/>
          <w:u w:color="000000"/>
          <w:lang w:eastAsia="zh-CN"/>
        </w:rPr>
        <w:t>Пояснительная записка модуля «Хоккей».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 xml:space="preserve">Модуль «Хоккей» </w:t>
      </w:r>
      <w:r w:rsidRPr="00933CAF">
        <w:rPr>
          <w:rFonts w:ascii="Times New Roman" w:eastAsia="Times New Roman" w:hAnsi="Times New Roman"/>
          <w:sz w:val="28"/>
          <w:szCs w:val="28"/>
          <w:u w:color="000000"/>
          <w:bdr w:val="nil"/>
          <w:lang w:eastAsia="ru-RU"/>
        </w:rPr>
        <w:t xml:space="preserve">(далее – модуль по хоккею, хоккей) </w:t>
      </w:r>
      <w:r w:rsidRPr="00933CAF">
        <w:rPr>
          <w:rFonts w:ascii="Times New Roman" w:hAnsi="Times New Roman"/>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78" w:name="_Hlk125118941"/>
      <w:r w:rsidRPr="00933CAF">
        <w:rPr>
          <w:rFonts w:ascii="Times New Roman" w:hAnsi="Times New Roman"/>
          <w:sz w:val="28"/>
          <w:szCs w:val="28"/>
          <w:u w:color="000000"/>
          <w:lang w:eastAsia="zh-CN"/>
        </w:rPr>
        <w:t>современных тенденций в системе образования</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и использования спортивно-ориентированных форм, средств и методов обучения</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по различным видам спорта.</w:t>
      </w:r>
    </w:p>
    <w:bookmarkEnd w:id="278"/>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Хоккей является эффективным средством физического воспитания</w:t>
      </w:r>
      <w:r w:rsidR="00ED3C83">
        <w:rPr>
          <w:rFonts w:ascii="Times New Roman" w:eastAsia="Arial Unicode MS"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Выполнение сложнокоординационных, технико-тактических действий</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хоккее обеспечивает эффективное развитие физических качеств и двигательных навыков.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33CAF">
        <w:rPr>
          <w:rFonts w:ascii="Times New Roman" w:eastAsia="Arial Unicode MS" w:hAnsi="Times New Roman"/>
          <w:sz w:val="28"/>
          <w:szCs w:val="28"/>
          <w:u w:color="000000"/>
          <w:bdr w:val="nil"/>
          <w:lang w:eastAsia="ru-RU"/>
        </w:rPr>
        <w:t>смелость, решительность, инициатива, трудолюбие, настойчивость</w:t>
      </w:r>
      <w:r w:rsidR="00ED3C83">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целеустремленность, способность управлять своими эмоциями).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lang w:eastAsia="zh-CN"/>
        </w:rPr>
        <w:t xml:space="preserve">6.2. Целью изучения модуля «Хоккей» является </w:t>
      </w:r>
      <w:r w:rsidR="005C69E7" w:rsidRPr="00933CAF">
        <w:rPr>
          <w:rFonts w:ascii="Times New Roman" w:hAnsi="Times New Roman"/>
          <w:sz w:val="28"/>
          <w:szCs w:val="28"/>
          <w:u w:color="000000"/>
          <w:bdr w:val="nil"/>
          <w:lang w:eastAsia="ru-RU"/>
        </w:rPr>
        <w:t>формирование</w:t>
      </w:r>
      <w:r w:rsidR="00ED3C83">
        <w:rPr>
          <w:rFonts w:ascii="Times New Roman" w:hAnsi="Times New Roman"/>
          <w:sz w:val="28"/>
          <w:szCs w:val="28"/>
          <w:u w:color="000000"/>
          <w:bdr w:val="nil"/>
          <w:lang w:eastAsia="ru-RU"/>
        </w:rPr>
        <w:t xml:space="preserve"> </w:t>
      </w:r>
      <w:r w:rsidR="005C69E7" w:rsidRPr="00933CAF">
        <w:rPr>
          <w:rFonts w:ascii="Times New Roman"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u w:color="000000"/>
          <w:bdr w:val="nil"/>
          <w:lang w:eastAsia="ru-RU"/>
        </w:rPr>
        <w:t xml:space="preserve">6.3. Задачами изучения модуля </w:t>
      </w:r>
      <w:r w:rsidR="005C69E7" w:rsidRPr="00933CAF">
        <w:rPr>
          <w:rFonts w:ascii="Times New Roman" w:eastAsia="Times New Roman" w:hAnsi="Times New Roman"/>
          <w:sz w:val="28"/>
          <w:szCs w:val="28"/>
          <w:u w:color="000000"/>
          <w:bdr w:val="nil"/>
          <w:lang w:eastAsia="ar-SA"/>
        </w:rPr>
        <w:t xml:space="preserve">«Хоккей» </w:t>
      </w:r>
      <w:r w:rsidR="005C69E7" w:rsidRPr="00933CAF">
        <w:rPr>
          <w:rFonts w:ascii="Times New Roman" w:hAnsi="Times New Roman"/>
          <w:sz w:val="28"/>
          <w:szCs w:val="28"/>
          <w:u w:color="000000"/>
          <w:bdr w:val="nil"/>
          <w:lang w:eastAsia="ru-RU"/>
        </w:rPr>
        <w:t>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всестороннее гармоничное развитие </w:t>
      </w:r>
      <w:r w:rsidR="006648CD" w:rsidRPr="00933CAF">
        <w:rPr>
          <w:rFonts w:ascii="Times New Roman" w:eastAsia="Times New Roman" w:hAnsi="Times New Roman"/>
          <w:sz w:val="28"/>
          <w:szCs w:val="28"/>
          <w:lang w:eastAsia="zh-CN"/>
        </w:rPr>
        <w:t>обучающихся</w:t>
      </w:r>
      <w:r w:rsidR="000B137B" w:rsidRPr="00933CAF">
        <w:rPr>
          <w:rFonts w:ascii="Times New Roman" w:eastAsia="Times New Roman" w:hAnsi="Times New Roman"/>
          <w:sz w:val="28"/>
          <w:szCs w:val="28"/>
          <w:lang w:eastAsia="zh-CN"/>
        </w:rPr>
        <w:t>,</w:t>
      </w:r>
      <w:r w:rsidRPr="00933CAF">
        <w:rPr>
          <w:rFonts w:ascii="Times New Roman" w:hAnsi="Times New Roman"/>
          <w:sz w:val="28"/>
          <w:szCs w:val="28"/>
          <w:u w:color="000000"/>
          <w:bdr w:val="nil"/>
          <w:lang w:eastAsia="ru-RU"/>
        </w:rPr>
        <w:t xml:space="preserve"> увеличение объёма</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 xml:space="preserve">укрепление </w:t>
      </w:r>
      <w:r w:rsidRPr="00933CAF">
        <w:rPr>
          <w:rFonts w:ascii="Times New Roman" w:eastAsia="@Arial Unicode MS" w:hAnsi="Times New Roman"/>
          <w:sz w:val="28"/>
          <w:szCs w:val="28"/>
          <w:u w:color="000000"/>
          <w:bdr w:val="nil"/>
          <w:lang w:eastAsia="ru-RU"/>
        </w:rPr>
        <w:t xml:space="preserve">физического, психологического и социального </w:t>
      </w:r>
      <w:r w:rsidRPr="00933CAF">
        <w:rPr>
          <w:rFonts w:ascii="Times New Roman" w:hAnsi="Times New Roman"/>
          <w:sz w:val="28"/>
          <w:szCs w:val="28"/>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u w:color="000000"/>
          <w:bdr w:val="nil"/>
          <w:lang w:eastAsia="ru-RU"/>
        </w:rPr>
        <w:t xml:space="preserve">обеспечение культуры безопасного поведения </w:t>
      </w:r>
      <w:r w:rsidRPr="00933CAF">
        <w:rPr>
          <w:rFonts w:ascii="Times New Roman" w:hAnsi="Times New Roman"/>
          <w:sz w:val="28"/>
          <w:szCs w:val="28"/>
          <w:u w:color="000000"/>
          <w:bdr w:val="nil"/>
          <w:lang w:eastAsia="ru-RU"/>
        </w:rPr>
        <w:t>на занятиях по хоккею;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освоение знаний о физической культуре и спорте в целом, истории развития хоккея в частности;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sz w:val="28"/>
          <w:szCs w:val="28"/>
          <w:u w:color="000000"/>
          <w:bdr w:val="nil"/>
          <w:lang w:eastAsia="ru-RU"/>
        </w:rPr>
        <w:t>формирование общих представлений о хоккее, его истории, возможностях</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формирование образовательного фундамента, основанного как на знаниях</w:t>
      </w:r>
      <w:r w:rsidR="00ED3C83">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33CAF">
        <w:rPr>
          <w:rFonts w:ascii="Times New Roman" w:eastAsia="PragmaticaC" w:hAnsi="Times New Roman"/>
          <w:sz w:val="28"/>
          <w:szCs w:val="28"/>
          <w:u w:color="000000"/>
          <w:bdr w:val="nil"/>
          <w:lang w:eastAsia="ru-RU"/>
        </w:rPr>
        <w:t>техническими действиями и приемами вида спорта «хоккей»</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933CAF">
        <w:rPr>
          <w:rFonts w:ascii="Times New Roman" w:eastAsia="PragmaticaC" w:hAnsi="Times New Roman"/>
          <w:sz w:val="28"/>
          <w:szCs w:val="28"/>
          <w:u w:color="000000"/>
          <w:bdr w:val="nil"/>
          <w:lang w:eastAsia="ru-RU"/>
        </w:rPr>
        <w:t>вида спорта «хоккей»</w:t>
      </w:r>
      <w:r w:rsidRPr="00933CAF">
        <w:rPr>
          <w:rFonts w:ascii="Times New Roman" w:hAnsi="Times New Roman"/>
          <w:sz w:val="28"/>
          <w:szCs w:val="28"/>
          <w:u w:color="000000"/>
          <w:bdr w:val="nil"/>
          <w:lang w:eastAsia="ru-RU"/>
        </w:rPr>
        <w:t>;</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 xml:space="preserve">популяризация вида спорта «хоккей», </w:t>
      </w:r>
      <w:r w:rsidRPr="00933CAF">
        <w:rPr>
          <w:rFonts w:ascii="Times New Roman" w:eastAsia="Times New Roman" w:hAnsi="Times New Roman"/>
          <w:sz w:val="28"/>
          <w:szCs w:val="28"/>
          <w:u w:color="000000"/>
          <w:bdr w:val="nil"/>
          <w:lang w:eastAsia="ru-RU"/>
        </w:rPr>
        <w:t xml:space="preserve">привлечение </w:t>
      </w:r>
      <w:r w:rsidRPr="00933CAF">
        <w:rPr>
          <w:rFonts w:ascii="Times New Roman" w:eastAsia="Arial Unicode MS" w:hAnsi="Times New Roman"/>
          <w:sz w:val="28"/>
          <w:szCs w:val="28"/>
          <w:u w:color="000000"/>
          <w:bdr w:val="nil"/>
          <w:lang w:eastAsia="ru-RU"/>
        </w:rPr>
        <w:t>обучающихся,</w:t>
      </w:r>
      <w:r w:rsidRPr="00933CAF">
        <w:rPr>
          <w:rFonts w:ascii="Times New Roman" w:eastAsia="Times New Roman" w:hAnsi="Times New Roman"/>
          <w:sz w:val="28"/>
          <w:szCs w:val="28"/>
          <w:u w:color="000000"/>
          <w:bdr w:val="nil"/>
          <w:lang w:eastAsia="ru-RU"/>
        </w:rPr>
        <w:t xml:space="preserve"> проявляющих повышенный интерес и способности к занятиям хоккеем,</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школьные спортивные клубы, секции, к участию 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6.4. Место и роль модуля «Хоккей».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iCs/>
          <w:sz w:val="28"/>
          <w:szCs w:val="28"/>
          <w:u w:color="000000"/>
          <w:lang w:eastAsia="zh-CN"/>
        </w:rPr>
        <w:t xml:space="preserve">Модуль «Хоккей» доступен для </w:t>
      </w:r>
      <w:r w:rsidRPr="00933CAF">
        <w:rPr>
          <w:rFonts w:ascii="Times New Roman" w:hAnsi="Times New Roman"/>
          <w:sz w:val="28"/>
          <w:szCs w:val="28"/>
          <w:u w:color="000000"/>
          <w:lang w:eastAsia="zh-CN"/>
        </w:rPr>
        <w:t>освоения всем обучающимся, независимо</w:t>
      </w:r>
      <w:r w:rsidR="00ED3C83">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хоккею поможет обучающимся в освоении </w:t>
      </w:r>
      <w:r w:rsidRPr="00933CAF">
        <w:rPr>
          <w:rFonts w:ascii="Times New Roman" w:hAnsi="Times New Roman"/>
          <w:sz w:val="28"/>
          <w:szCs w:val="28"/>
          <w:u w:color="000000"/>
          <w:lang w:eastAsia="zh-CN"/>
        </w:rPr>
        <w:t xml:space="preserve">содержательных компонентов и модулей </w:t>
      </w:r>
      <w:r w:rsidRPr="00933CAF">
        <w:rPr>
          <w:rFonts w:ascii="Times New Roman" w:hAnsi="Times New Roman"/>
          <w:iCs/>
          <w:sz w:val="28"/>
          <w:szCs w:val="28"/>
          <w:u w:color="000000"/>
          <w:lang w:eastAsia="zh-CN"/>
        </w:rPr>
        <w:t xml:space="preserve">по гимнастике, легкой атлетике, </w:t>
      </w:r>
      <w:r w:rsidRPr="00933CAF">
        <w:rPr>
          <w:rFonts w:ascii="Times New Roman" w:hAnsi="Times New Roman"/>
          <w:iCs/>
          <w:sz w:val="28"/>
          <w:szCs w:val="28"/>
          <w:u w:color="000000"/>
          <w:bdr w:val="none" w:sz="0" w:space="0" w:color="auto" w:frame="1"/>
          <w:lang w:eastAsia="ru-RU"/>
        </w:rPr>
        <w:t xml:space="preserve">подвижным и спортивным играм, </w:t>
      </w:r>
      <w:r w:rsidRPr="00933CAF">
        <w:rPr>
          <w:rFonts w:ascii="Times New Roman" w:hAnsi="Times New Roman"/>
          <w:sz w:val="28"/>
          <w:szCs w:val="28"/>
          <w:u w:color="000000"/>
          <w:lang w:eastAsia="ru-RU"/>
        </w:rPr>
        <w:t xml:space="preserve">в освоении образовательных программ в рамках внеурочной деятельности, </w:t>
      </w:r>
      <w:r w:rsidRPr="00933CAF">
        <w:rPr>
          <w:rFonts w:ascii="Times New Roman" w:hAnsi="Times New Roman"/>
          <w:sz w:val="28"/>
          <w:szCs w:val="28"/>
          <w:u w:color="000000"/>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u w:color="000000"/>
          <w:lang w:eastAsia="ru-RU"/>
        </w:rPr>
        <w:t xml:space="preserve">деятельности школьных спортивных клубов, </w:t>
      </w:r>
      <w:r w:rsidRPr="00933CAF">
        <w:rPr>
          <w:rFonts w:ascii="Times New Roman" w:hAnsi="Times New Roman"/>
          <w:bCs/>
          <w:iCs/>
          <w:sz w:val="28"/>
          <w:szCs w:val="28"/>
          <w:u w:color="000000"/>
          <w:lang w:eastAsia="ru-RU"/>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ru-RU"/>
        </w:rPr>
        <w:t xml:space="preserve">и </w:t>
      </w:r>
      <w:r w:rsidRPr="00933CAF">
        <w:rPr>
          <w:rFonts w:ascii="Times New Roman" w:hAnsi="Times New Roman"/>
          <w:sz w:val="28"/>
          <w:szCs w:val="28"/>
          <w:u w:color="000000"/>
          <w:bdr w:val="nil"/>
          <w:lang w:eastAsia="ru-RU"/>
        </w:rPr>
        <w:t>участии в спортивных соревнованиях.</w:t>
      </w:r>
    </w:p>
    <w:p w:rsidR="005C69E7" w:rsidRPr="00933CAF" w:rsidRDefault="00C26CF4"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6.5. </w:t>
      </w:r>
      <w:r w:rsidR="005C69E7" w:rsidRPr="00933CAF">
        <w:rPr>
          <w:rFonts w:ascii="Times New Roman" w:hAnsi="Times New Roman"/>
          <w:sz w:val="28"/>
          <w:szCs w:val="28"/>
          <w:u w:color="000000"/>
          <w:lang w:eastAsia="zh-CN"/>
        </w:rPr>
        <w:t>Модуль «Хоккей» может быть реализован в следующих вариантах:</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69E7" w:rsidRPr="00933CAF" w:rsidRDefault="005C69E7" w:rsidP="005C69E7">
      <w:pPr>
        <w:pBdr>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071ABA">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il"/>
          <w:lang w:eastAsia="ru-RU"/>
        </w:rPr>
      </w:pPr>
      <w:bookmarkStart w:id="279" w:name="_Hlk124946235"/>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u w:color="000000"/>
          <w:bdr w:val="nil"/>
          <w:lang w:eastAsia="ru-RU"/>
        </w:rPr>
        <w:t>(рекомендуемый объём</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1 классе – 33 часа,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80" w:name="_Hlk125028185"/>
      <w:bookmarkEnd w:id="279"/>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6.6.</w:t>
      </w:r>
      <w:bookmarkEnd w:id="280"/>
      <w:r w:rsidR="005C69E7" w:rsidRPr="00933CAF">
        <w:rPr>
          <w:rFonts w:ascii="Times New Roman" w:eastAsia="Times New Roman" w:hAnsi="Times New Roman"/>
          <w:bCs/>
          <w:sz w:val="28"/>
          <w:szCs w:val="28"/>
          <w:u w:color="000000"/>
          <w:lang w:eastAsia="zh-CN"/>
        </w:rPr>
        <w:t> </w:t>
      </w:r>
      <w:r w:rsidR="005C69E7" w:rsidRPr="00933CAF">
        <w:rPr>
          <w:rFonts w:ascii="Times New Roman" w:hAnsi="Times New Roman"/>
          <w:iCs/>
          <w:sz w:val="28"/>
          <w:szCs w:val="28"/>
          <w:u w:color="000000"/>
          <w:lang w:eastAsia="zh-CN"/>
        </w:rPr>
        <w:t>Содержание модуля «Хоккей».</w:t>
      </w:r>
    </w:p>
    <w:p w:rsidR="005C69E7" w:rsidRPr="00933CAF" w:rsidRDefault="005C69E7" w:rsidP="005C69E7">
      <w:pPr>
        <w:spacing w:after="0" w:line="360" w:lineRule="auto"/>
        <w:ind w:firstLine="709"/>
        <w:jc w:val="both"/>
        <w:rPr>
          <w:rFonts w:ascii="Times New Roman" w:hAnsi="Times New Roman"/>
          <w:b/>
          <w:bCs/>
          <w:i/>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Знания о хоккее.</w:t>
      </w:r>
    </w:p>
    <w:p w:rsidR="005C69E7" w:rsidRPr="00933CAF" w:rsidRDefault="005C69E7" w:rsidP="005C69E7">
      <w:pP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one" w:sz="0" w:space="0" w:color="auto" w:frame="1"/>
          <w:lang w:eastAsia="ru-RU"/>
        </w:rPr>
        <w:t xml:space="preserve">История зарождения хоккея. </w:t>
      </w:r>
      <w:r w:rsidRPr="00933CAF">
        <w:rPr>
          <w:rFonts w:ascii="Times New Roman" w:hAnsi="Times New Roman"/>
          <w:bCs/>
          <w:sz w:val="28"/>
          <w:szCs w:val="28"/>
          <w:u w:color="000000"/>
          <w:bdr w:val="nil"/>
          <w:lang w:eastAsia="ru-RU"/>
        </w:rPr>
        <w:t>Легендарные отечественные хоккеисты</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тренеры.</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Достижения отечественной сборной команды страны на чемпионатах мира, Европы, Олимпийских играх</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Разновидности хоккея. Правила соревнований по виду спорта «хоккей».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Хоккейный словарь терминов и определений.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Размеры хоккейной ледовой площадки, ее допустимые размеры, инвентарь</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оборудование для игры в хоккей.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 команды. Функции игроков в команде (форвард (нападающий), защитник, голкипер (вратарь). Роль капитана команды.</w:t>
      </w:r>
    </w:p>
    <w:p w:rsidR="005C69E7" w:rsidRPr="00933CAF"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eastAsia="Times New Roman" w:hAnsi="Times New Roman"/>
          <w:sz w:val="28"/>
          <w:szCs w:val="28"/>
          <w:u w:color="000000"/>
          <w:bdr w:val="none" w:sz="0" w:space="0" w:color="auto" w:frame="1"/>
          <w:lang w:eastAsia="ru-RU"/>
        </w:rPr>
        <w:t>Комплексы упражнений для воспитания физических качеств хоккеиста.</w:t>
      </w:r>
      <w:r w:rsidRPr="00933CAF">
        <w:rPr>
          <w:rFonts w:ascii="Times New Roman" w:hAnsi="Times New Roman"/>
          <w:bCs/>
          <w:sz w:val="28"/>
          <w:szCs w:val="28"/>
          <w:u w:color="000000"/>
          <w:bdr w:val="none" w:sz="0" w:space="0" w:color="auto" w:frame="1"/>
          <w:lang w:eastAsia="ru-RU"/>
        </w:rPr>
        <w:t xml:space="preserve"> Здоровье формирующие факторы и средства.</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933CAF" w:rsidRDefault="005C69E7" w:rsidP="005C69E7">
      <w:pPr>
        <w:spacing w:after="0" w:line="360" w:lineRule="auto"/>
        <w:ind w:firstLine="709"/>
        <w:jc w:val="both"/>
        <w:rPr>
          <w:rFonts w:ascii="Times New Roman" w:hAnsi="Times New Roman"/>
          <w:b/>
          <w:i/>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Первые 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Уход за хоккейным спортивным инвентарем и оборудованием.</w:t>
      </w:r>
    </w:p>
    <w:p w:rsidR="005C69E7" w:rsidRPr="00933CAF"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Соблюдение личной гигиены, требований к спортивной одежде и обуви</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для занятий хоккеем.</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Подвижные игры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Организация и проведение игр специальной направленности с элементами хоккея.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Основы организации самостоятельных занятий хоккеем 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Причины возникновения ошибок при выполнении технических приёмов</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Тестирование уровня физической подготовленности в хоккее.</w:t>
      </w:r>
    </w:p>
    <w:p w:rsidR="005C69E7" w:rsidRPr="00933CAF" w:rsidRDefault="005C69E7" w:rsidP="005C69E7">
      <w:pPr>
        <w:spacing w:after="0" w:line="360" w:lineRule="auto"/>
        <w:ind w:firstLine="709"/>
        <w:jc w:val="both"/>
        <w:rPr>
          <w:rFonts w:ascii="Times New Roman" w:hAnsi="Times New Roman"/>
          <w:bCs/>
          <w:iCs/>
          <w:sz w:val="28"/>
          <w:szCs w:val="28"/>
          <w:u w:color="000000"/>
          <w:bdr w:val="none" w:sz="0" w:space="0" w:color="auto" w:frame="1"/>
          <w:lang w:eastAsia="ru-RU"/>
        </w:rPr>
      </w:pPr>
      <w:r w:rsidRPr="00933CAF">
        <w:rPr>
          <w:rFonts w:ascii="Times New Roman" w:hAnsi="Times New Roman"/>
          <w:bCs/>
          <w:iCs/>
          <w:sz w:val="28"/>
          <w:szCs w:val="28"/>
          <w:u w:color="000000"/>
          <w:bdr w:val="none" w:sz="0" w:space="0" w:color="auto" w:frame="1"/>
          <w:lang w:eastAsia="ru-RU"/>
        </w:rPr>
        <w:t>Физическое совершенствование.</w:t>
      </w:r>
    </w:p>
    <w:p w:rsidR="005C69E7" w:rsidRPr="00933CAF" w:rsidRDefault="005C69E7" w:rsidP="005C69E7">
      <w:pP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Упражнения, направленные на воспитание физических качеств (быстроты, ловкости, гибкости).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Комплексы специальных упражнений для формирования технических действий хоккеиста, в том числе </w:t>
      </w:r>
      <w:r w:rsidRPr="00933CAF">
        <w:rPr>
          <w:rFonts w:ascii="Times New Roman" w:eastAsia="Times New Roman" w:hAnsi="Times New Roman"/>
          <w:sz w:val="28"/>
          <w:szCs w:val="28"/>
          <w:u w:color="000000"/>
          <w:bdr w:val="nil"/>
          <w:lang w:eastAsia="ru-RU"/>
        </w:rPr>
        <w:t>имитационные упражнения хоккеиста (в зале,</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на катке).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Разминка, ее роль, назначение, средства. Комплексы специальной разминки перед соревнованиями по хоккею.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Комплексы корригирующей гимнастики с использованием специальных хоккейных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933CAF">
        <w:rPr>
          <w:rFonts w:ascii="Times New Roman" w:hAnsi="Times New Roman"/>
          <w:bCs/>
          <w:sz w:val="28"/>
          <w:szCs w:val="28"/>
          <w:u w:color="000000"/>
          <w:bdr w:val="nil"/>
          <w:lang w:eastAsia="ru-RU"/>
        </w:rPr>
        <w:t>Внешние признаки утомления. Средства восстановления организма</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после физической нагрузки.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Подвижные игры с предметами и без, эстафеты с элементами хоккея.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Подвижные игры, игровые задания для формирования умений и навыков</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игры в хоккей. Эстафеты, направленные на воспитание физических качеств</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специальных навыков.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передвижение по резиновой и уплотненной снежной дорожке;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основная стойка (посадка) хоккеиста;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двух коньках с опорой руками на стул;</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двух коньках с попеременным отталкиванием левой и правой ногой;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скольжение на левом коньке после толчка правой ногой и наоборот;</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бег скользящими, короткими, шагами, спиной вперед, не отрывая коньковото льда, спиной вперед переступанием ногами;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выпады, глубокие приседания на двух ногах;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падения на колени в движении с последующим быстрым вставанием;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повороты по дуге влево и вправо не отрывая коньков ото льда,по дуге толчками одной (внешней) ноги (переступанием) по дуге переступанием двух ног;</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торможение «полуплугом» и «плугом», остановки;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прыжки толчком двумя ногами вперед, в сторону.</w:t>
      </w:r>
    </w:p>
    <w:p w:rsidR="005C69E7" w:rsidRPr="00933CAF" w:rsidRDefault="005C69E7" w:rsidP="005C69E7">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Технические элементы владения клюшкой и шайбой (ведение, передачи, броски, удары, остановки, прием).Броски шайбы.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Технические действия вратаря: основная стойка, передвижение, ловля</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отбивание шайбы.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Участие 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w:t>
      </w:r>
      <w:r w:rsidR="005C69E7" w:rsidRPr="00933CAF">
        <w:rPr>
          <w:rFonts w:ascii="Times New Roman" w:hAnsi="Times New Roman"/>
          <w:sz w:val="28"/>
          <w:szCs w:val="28"/>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6.7.1.</w:t>
      </w:r>
      <w:bookmarkStart w:id="281" w:name="_Hlk124956772"/>
      <w:r w:rsidR="005C69E7" w:rsidRPr="00933CAF">
        <w:rPr>
          <w:rFonts w:ascii="Times New Roman" w:eastAsia="Times New Roman" w:hAnsi="Times New Roman"/>
          <w:bCs/>
          <w:sz w:val="28"/>
          <w:szCs w:val="28"/>
          <w:u w:color="000000"/>
          <w:lang w:eastAsia="zh-CN"/>
        </w:rPr>
        <w:t xml:space="preserve"> При </w:t>
      </w:r>
      <w:r w:rsidR="005C69E7" w:rsidRPr="00933CAF">
        <w:rPr>
          <w:rFonts w:ascii="Times New Roman" w:hAnsi="Times New Roman"/>
          <w:sz w:val="28"/>
          <w:szCs w:val="28"/>
          <w:u w:color="000000"/>
          <w:lang w:eastAsia="zh-CN"/>
        </w:rPr>
        <w:t>изучении модуля «Хоккей» на уровне начального общего образования у обучающихся будут сформированы следующие личностные результаты:</w:t>
      </w:r>
      <w:bookmarkEnd w:id="281"/>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933CAF">
        <w:rPr>
          <w:rFonts w:ascii="Times New Roman" w:hAnsi="Times New Roman"/>
          <w:bCs/>
          <w:sz w:val="28"/>
          <w:szCs w:val="28"/>
          <w:u w:color="000000"/>
          <w:bdr w:val="nil"/>
          <w:lang w:eastAsia="ru-RU"/>
        </w:rPr>
        <w:t>достижения отечественной сборной команды страны на чемпионатах Европы, мира, Олимпийских играх;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в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iCs/>
          <w:sz w:val="28"/>
          <w:szCs w:val="28"/>
          <w:u w:color="000000"/>
          <w:bdr w:val="nil"/>
          <w:lang w:eastAsia="ru-RU"/>
        </w:rPr>
        <w:t>способность</w:t>
      </w:r>
      <w:r w:rsidRPr="00933CAF">
        <w:rPr>
          <w:rFonts w:ascii="Times New Roman" w:eastAsia="HiddenHorzOCR" w:hAnsi="Times New Roman"/>
          <w:sz w:val="28"/>
          <w:szCs w:val="28"/>
          <w:u w:color="000000"/>
          <w:bdr w:val="nil"/>
          <w:lang w:eastAsia="ru-RU"/>
        </w:rPr>
        <w:t xml:space="preserve"> принимать и осваивать социальную роль обучающегося, развитие мотивов учебной деятельности, </w:t>
      </w:r>
      <w:r w:rsidRPr="00933CAF">
        <w:rPr>
          <w:rFonts w:ascii="Times New Roman" w:eastAsia="@Arial Unicode MS" w:hAnsi="Times New Roman"/>
          <w:sz w:val="28"/>
          <w:szCs w:val="28"/>
          <w:u w:color="000000"/>
          <w:bdr w:val="nil"/>
          <w:lang w:eastAsia="ru-RU"/>
        </w:rPr>
        <w:t xml:space="preserve">стремление к познанию и творчеству, </w:t>
      </w:r>
      <w:r w:rsidRPr="00933CAF">
        <w:rPr>
          <w:rFonts w:ascii="Times New Roman" w:eastAsia="HiddenHorzOCR" w:hAnsi="Times New Roman"/>
          <w:sz w:val="28"/>
          <w:szCs w:val="28"/>
          <w:u w:color="000000"/>
          <w:bdr w:val="nil"/>
          <w:lang w:eastAsia="ru-RU"/>
        </w:rPr>
        <w:t>эстетическим потребностям;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оказание бескорыстной помощи своим сверстникам, нахождение с ними общего языка и общих интересов;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w:t>
      </w:r>
      <w:r w:rsidRPr="00933CAF">
        <w:rPr>
          <w:rFonts w:ascii="Times New Roman" w:eastAsia="HiddenHorzOCR" w:hAnsi="Times New Roman"/>
          <w:sz w:val="28"/>
          <w:szCs w:val="28"/>
          <w:u w:color="000000"/>
          <w:bdr w:val="nil"/>
          <w:lang w:eastAsia="ru-RU"/>
        </w:rPr>
        <w:t>онимание установки на безопасный, здоровый образ жизни, наличие мотивации к творческому труду, работе на результат, бережному отношению</w:t>
      </w:r>
      <w:r w:rsidR="00071ABA">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6.7.2. </w:t>
      </w:r>
      <w:r w:rsidR="005C69E7" w:rsidRPr="00933CAF">
        <w:rPr>
          <w:rFonts w:ascii="Times New Roman" w:hAnsi="Times New Roman"/>
          <w:sz w:val="28"/>
          <w:szCs w:val="28"/>
          <w:u w:color="000000"/>
          <w:lang w:eastAsia="zh-CN"/>
        </w:rPr>
        <w:t>При изучении модуля «Хоккей»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iCs/>
          <w:sz w:val="28"/>
          <w:szCs w:val="28"/>
          <w:u w:color="000000"/>
          <w:bdr w:val="nil"/>
          <w:lang w:eastAsia="ru-RU"/>
        </w:rPr>
        <w:t>:</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ее достижения, умение договариваться</w:t>
      </w:r>
      <w:r w:rsidR="00071ABA">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занятий физической культурой и активного отдыха;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hAnsi="Times New Roman"/>
          <w:bCs/>
          <w:iCs/>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6.7.3. </w:t>
      </w:r>
      <w:r w:rsidR="005C69E7" w:rsidRPr="00933CAF">
        <w:rPr>
          <w:rFonts w:ascii="Times New Roman" w:hAnsi="Times New Roman"/>
          <w:sz w:val="28"/>
          <w:szCs w:val="28"/>
          <w:u w:color="000000"/>
          <w:lang w:eastAsia="zh-CN"/>
        </w:rPr>
        <w:t xml:space="preserve">При изучении модуля «Хоккей»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хоккеем как средством укрепления здоровья, закаливания и воспитания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знания по истории возникновения игры в хоккей, </w:t>
      </w:r>
      <w:r w:rsidRPr="00933CAF">
        <w:rPr>
          <w:rFonts w:ascii="Times New Roman" w:hAnsi="Times New Roman"/>
          <w:bCs/>
          <w:sz w:val="28"/>
          <w:szCs w:val="28"/>
          <w:u w:color="000000"/>
          <w:bdr w:val="nil"/>
          <w:lang w:eastAsia="ru-RU"/>
        </w:rPr>
        <w:t>достижениям отечественной сборной команды страны на чемпионатах мира, Европы, Олимпийских играх;</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хоккея и </w:t>
      </w:r>
      <w:r w:rsidRPr="00933CAF">
        <w:rPr>
          <w:rFonts w:ascii="Times New Roman" w:eastAsia="Times New Roman" w:hAnsi="Times New Roman"/>
          <w:sz w:val="28"/>
          <w:szCs w:val="28"/>
          <w:u w:color="000000"/>
          <w:bdr w:val="nil"/>
          <w:lang w:eastAsia="ru-RU"/>
        </w:rPr>
        <w:t>основных правилах игры в хоккей</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с шайбой</w:t>
      </w:r>
      <w:r w:rsidRPr="00933CAF">
        <w:rPr>
          <w:rFonts w:ascii="Times New Roman" w:hAnsi="Times New Roman"/>
          <w:bCs/>
          <w:sz w:val="28"/>
          <w:szCs w:val="28"/>
          <w:u w:color="000000"/>
          <w:bdr w:val="nil"/>
          <w:lang w:eastAsia="ru-RU"/>
        </w:rPr>
        <w:t>,</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составе хоккейной команды, роль капитана команды и функциях игроков</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в команде (форвард (нападающий), защитник, голкипер (вратарь);</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умение характеризовать </w:t>
      </w:r>
      <w:r w:rsidRPr="00933CAF">
        <w:rPr>
          <w:rFonts w:ascii="Times New Roman" w:hAnsi="Times New Roman"/>
          <w:bCs/>
          <w:sz w:val="28"/>
          <w:szCs w:val="28"/>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приобретение навыков</w:t>
      </w:r>
      <w:r w:rsidRPr="00933CAF">
        <w:rPr>
          <w:rFonts w:ascii="Times New Roman" w:hAnsi="Times New Roman"/>
          <w:bCs/>
          <w:sz w:val="28"/>
          <w:szCs w:val="28"/>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sidR="00071ABA">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 знание основ организации самостоятельных занятий хоккеем</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со сверстниками, </w:t>
      </w:r>
      <w:r w:rsidRPr="00933CAF">
        <w:rPr>
          <w:rFonts w:ascii="Times New Roman" w:hAnsi="Times New Roman"/>
          <w:bCs/>
          <w:sz w:val="28"/>
          <w:szCs w:val="28"/>
          <w:u w:color="000000"/>
          <w:bdr w:val="nil"/>
          <w:lang w:eastAsia="ru-RU"/>
        </w:rPr>
        <w:t>организации и проведения со сверстниками подвижных игр</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 элементами хоккея;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выполнение и составление комплексов общеразвивающих и корригирующих упражнений, </w:t>
      </w:r>
      <w:r w:rsidRPr="00933CAF">
        <w:rPr>
          <w:rFonts w:ascii="Times New Roman" w:hAnsi="Times New Roman"/>
          <w:bCs/>
          <w:sz w:val="28"/>
          <w:szCs w:val="28"/>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выполнение подготовительных и специальных упражнений хоккеиста</w:t>
      </w:r>
      <w:r w:rsidR="00071ABA">
        <w:rPr>
          <w:rFonts w:ascii="Times New Roman" w:hAnsi="Times New Roman"/>
          <w:bCs/>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бег, повороты, торможения</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 остановки, старты, прыжки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выполнение свободного передвижения на коньках по площадке</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с использованием различных видов перемещений;</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w:t>
      </w:r>
      <w:r w:rsidRPr="00933CAF">
        <w:rPr>
          <w:rFonts w:ascii="Times New Roman" w:eastAsia="Times New Roman" w:hAnsi="Times New Roman"/>
          <w:sz w:val="28"/>
          <w:szCs w:val="28"/>
          <w:u w:color="000000"/>
          <w:bdr w:val="nil"/>
          <w:lang w:eastAsia="ru-RU"/>
        </w:rPr>
        <w:t>технических элементов владения клюшкой и шайбой (ведение, передачи, броски, удары, остановки, прием), о</w:t>
      </w:r>
      <w:r w:rsidRPr="00933CAF">
        <w:rPr>
          <w:rFonts w:ascii="Times New Roman" w:hAnsi="Times New Roman"/>
          <w:sz w:val="28"/>
          <w:szCs w:val="28"/>
          <w:u w:color="000000"/>
          <w:bdr w:val="nil"/>
          <w:lang w:eastAsia="ru-RU"/>
        </w:rPr>
        <w:t>сновные способы держания клюшки (хваты) и простые т</w:t>
      </w:r>
      <w:r w:rsidRPr="00933CAF">
        <w:rPr>
          <w:rFonts w:ascii="Times New Roman" w:hAnsi="Times New Roman"/>
          <w:bCs/>
          <w:sz w:val="28"/>
          <w:szCs w:val="28"/>
          <w:u w:color="000000"/>
          <w:bdr w:val="nil"/>
          <w:lang w:eastAsia="ru-RU"/>
        </w:rPr>
        <w:t>актические действия (индивидуальные и групповые), простые технические действия вратаря: основная стойка, передвижение, ловля</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отбивание шайбы;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технического действия (приема) 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выполнение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оценка</w:t>
      </w:r>
      <w:r w:rsidRPr="00933CAF">
        <w:rPr>
          <w:rFonts w:ascii="Times New Roman" w:hAnsi="Times New Roman"/>
          <w:bCs/>
          <w:sz w:val="28"/>
          <w:szCs w:val="28"/>
          <w:u w:color="000000"/>
          <w:bdr w:val="nil"/>
          <w:lang w:eastAsia="ru-RU"/>
        </w:rPr>
        <w:t xml:space="preserve"> показателей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 xml:space="preserve">роявление </w:t>
      </w:r>
      <w:r w:rsidRPr="00933CAF">
        <w:rPr>
          <w:rFonts w:ascii="Times New Roman" w:hAnsi="Times New Roman"/>
          <w:sz w:val="28"/>
          <w:szCs w:val="28"/>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7. Модуль «Футбол».</w:t>
      </w:r>
    </w:p>
    <w:p w:rsidR="005C69E7" w:rsidRPr="00933CAF" w:rsidRDefault="00C26CF4" w:rsidP="005C69E7">
      <w:pPr>
        <w:spacing w:after="0" w:line="360" w:lineRule="auto"/>
        <w:ind w:firstLine="709"/>
        <w:jc w:val="both"/>
        <w:rPr>
          <w:rFonts w:ascii="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7.1. Пояснительная записка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82" w:name="_Hlk125213147"/>
      <w:bookmarkStart w:id="283" w:name="_Hlk125131536"/>
      <w:r w:rsidRPr="00933CAF">
        <w:rPr>
          <w:rFonts w:ascii="Times New Roman" w:hAnsi="Times New Roman"/>
          <w:sz w:val="28"/>
          <w:szCs w:val="28"/>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933CAF" w:rsidRDefault="005C69E7" w:rsidP="005C69E7">
      <w:pPr>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 xml:space="preserve">Футбол – самая популярная и доступная игра, которая </w:t>
      </w:r>
      <w:r w:rsidRPr="00933CAF">
        <w:rPr>
          <w:rFonts w:ascii="Times New Roman" w:eastAsia="Arial Unicode MS" w:hAnsi="Times New Roman"/>
          <w:sz w:val="28"/>
          <w:szCs w:val="28"/>
          <w:u w:color="000000"/>
          <w:bdr w:val="nil"/>
          <w:lang w:eastAsia="ru-RU"/>
        </w:rPr>
        <w:t xml:space="preserve">является эффективным средством физического воспитания, </w:t>
      </w:r>
      <w:r w:rsidRPr="00933CAF">
        <w:rPr>
          <w:rFonts w:ascii="Times New Roman" w:hAnsi="Times New Roman"/>
          <w:sz w:val="28"/>
          <w:szCs w:val="28"/>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071ABA">
        <w:rPr>
          <w:rFonts w:ascii="Times New Roman" w:hAnsi="Times New Roman"/>
          <w:sz w:val="28"/>
          <w:szCs w:val="28"/>
        </w:rPr>
        <w:t xml:space="preserve"> </w:t>
      </w:r>
      <w:r w:rsidRPr="00933CAF">
        <w:rPr>
          <w:rFonts w:ascii="Times New Roman" w:hAnsi="Times New Roman"/>
          <w:sz w:val="28"/>
          <w:szCs w:val="28"/>
          <w:u w:color="000000"/>
          <w:bdr w:val="nil"/>
          <w:lang w:eastAsia="ru-RU"/>
        </w:rPr>
        <w:t>к систематическим занятиям физической культурой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спортом, их личностному и профессиональному самоопределению.</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933CAF">
        <w:rPr>
          <w:rFonts w:ascii="Times New Roman" w:eastAsia="Times New Roman" w:hAnsi="Times New Roman"/>
          <w:spacing w:val="-3"/>
          <w:sz w:val="28"/>
          <w:szCs w:val="28"/>
        </w:rPr>
        <w:t xml:space="preserve">командная </w:t>
      </w:r>
      <w:r w:rsidRPr="00933CAF">
        <w:rPr>
          <w:rFonts w:ascii="Times New Roman" w:eastAsia="Times New Roman" w:hAnsi="Times New Roman"/>
          <w:sz w:val="28"/>
          <w:szCs w:val="28"/>
        </w:rPr>
        <w:t xml:space="preserve">игра, в которой каждому члену </w:t>
      </w:r>
      <w:r w:rsidRPr="00933CAF">
        <w:rPr>
          <w:rFonts w:ascii="Times New Roman" w:eastAsia="Times New Roman" w:hAnsi="Times New Roman"/>
          <w:spacing w:val="-3"/>
          <w:sz w:val="28"/>
          <w:szCs w:val="28"/>
        </w:rPr>
        <w:t xml:space="preserve">команды </w:t>
      </w:r>
      <w:r w:rsidRPr="00933CAF">
        <w:rPr>
          <w:rFonts w:ascii="Times New Roman" w:eastAsia="Times New Roman" w:hAnsi="Times New Roman"/>
          <w:sz w:val="28"/>
          <w:szCs w:val="28"/>
        </w:rPr>
        <w:t xml:space="preserve">надо </w:t>
      </w:r>
      <w:r w:rsidR="00431CA0" w:rsidRPr="00933CAF">
        <w:rPr>
          <w:rFonts w:ascii="Times New Roman" w:eastAsia="Times New Roman" w:hAnsi="Times New Roman"/>
          <w:sz w:val="28"/>
          <w:szCs w:val="28"/>
        </w:rPr>
        <w:t>научиться</w:t>
      </w:r>
      <w:r w:rsidRPr="00933CAF">
        <w:rPr>
          <w:rFonts w:ascii="Times New Roman" w:eastAsia="Times New Roman" w:hAnsi="Times New Roman"/>
          <w:sz w:val="28"/>
          <w:szCs w:val="28"/>
        </w:rPr>
        <w:t xml:space="preserve"> выстраивать отношения с другими игроками. Психологический климат в </w:t>
      </w:r>
      <w:r w:rsidRPr="00933CAF">
        <w:rPr>
          <w:rFonts w:ascii="Times New Roman" w:eastAsia="Times New Roman" w:hAnsi="Times New Roman"/>
          <w:spacing w:val="-3"/>
          <w:sz w:val="28"/>
          <w:szCs w:val="28"/>
        </w:rPr>
        <w:t xml:space="preserve">команде </w:t>
      </w:r>
      <w:r w:rsidRPr="00933CAF">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933CAF">
        <w:rPr>
          <w:rFonts w:ascii="Times New Roman" w:eastAsia="Times New Roman" w:hAnsi="Times New Roman"/>
          <w:spacing w:val="-3"/>
          <w:sz w:val="28"/>
          <w:szCs w:val="28"/>
        </w:rPr>
        <w:t xml:space="preserve">находить </w:t>
      </w:r>
      <w:r w:rsidRPr="00933CAF">
        <w:rPr>
          <w:rFonts w:ascii="Times New Roman" w:eastAsia="Times New Roman" w:hAnsi="Times New Roman"/>
          <w:sz w:val="28"/>
          <w:szCs w:val="28"/>
        </w:rPr>
        <w:t xml:space="preserve">общий язык с партнером, а также решать </w:t>
      </w:r>
      <w:r w:rsidRPr="00933CAF">
        <w:rPr>
          <w:rFonts w:ascii="Times New Roman" w:eastAsia="Times New Roman" w:hAnsi="Times New Roman"/>
          <w:spacing w:val="-3"/>
          <w:sz w:val="28"/>
          <w:szCs w:val="28"/>
        </w:rPr>
        <w:t>конфликтные</w:t>
      </w:r>
      <w:r w:rsidR="00071ABA">
        <w:rPr>
          <w:rFonts w:ascii="Times New Roman" w:eastAsia="Times New Roman" w:hAnsi="Times New Roman"/>
          <w:spacing w:val="-3"/>
          <w:sz w:val="28"/>
          <w:szCs w:val="28"/>
        </w:rPr>
        <w:t xml:space="preserve"> </w:t>
      </w:r>
      <w:r w:rsidRPr="00933CAF">
        <w:rPr>
          <w:rFonts w:ascii="Times New Roman" w:eastAsia="Times New Roman" w:hAnsi="Times New Roman"/>
          <w:sz w:val="28"/>
          <w:szCs w:val="28"/>
        </w:rPr>
        <w:t>ситуации.</w:t>
      </w:r>
    </w:p>
    <w:p w:rsidR="005C69E7" w:rsidRPr="00933CAF"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933CAF">
        <w:rPr>
          <w:rFonts w:ascii="Times New Roman" w:eastAsia="Courier New" w:hAnsi="Times New Roman"/>
          <w:sz w:val="28"/>
          <w:szCs w:val="28"/>
          <w:lang w:eastAsia="ru-RU" w:bidi="ru-RU"/>
        </w:rPr>
        <w:t>Систематические занятия футболом оказывают на организм обучающихся всестороннее влияние: повышают общий о</w:t>
      </w:r>
      <w:r w:rsidR="006C4779" w:rsidRPr="00933CAF">
        <w:rPr>
          <w:rFonts w:ascii="Times New Roman" w:eastAsia="Courier New" w:hAnsi="Times New Roman"/>
          <w:sz w:val="28"/>
          <w:szCs w:val="28"/>
          <w:lang w:eastAsia="ru-RU" w:bidi="ru-RU"/>
        </w:rPr>
        <w:t>бъём</w:t>
      </w:r>
      <w:r w:rsidRPr="00933CAF">
        <w:rPr>
          <w:rFonts w:ascii="Times New Roman" w:eastAsia="Courier New" w:hAnsi="Times New Roman"/>
          <w:sz w:val="28"/>
          <w:szCs w:val="28"/>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933CAF"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933CAF">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933CAF">
        <w:rPr>
          <w:rFonts w:ascii="Times New Roman" w:eastAsia="Times New Roman" w:hAnsi="Times New Roman"/>
          <w:sz w:val="28"/>
          <w:szCs w:val="28"/>
          <w:lang w:eastAsia="ru-RU" w:bidi="ru-RU"/>
        </w:rPr>
        <w:t>заболеваемость</w:t>
      </w:r>
      <w:r w:rsidR="00071ABA">
        <w:rPr>
          <w:rFonts w:ascii="Times New Roman" w:eastAsia="Times New Roman" w:hAnsi="Times New Roman"/>
          <w:sz w:val="28"/>
          <w:szCs w:val="28"/>
          <w:lang w:eastAsia="ru-RU" w:bidi="ru-RU"/>
        </w:rPr>
        <w:t xml:space="preserve"> </w:t>
      </w:r>
      <w:r w:rsidRPr="00933CAF">
        <w:rPr>
          <w:rFonts w:ascii="Times New Roman" w:eastAsia="Courier New" w:hAnsi="Times New Roman"/>
          <w:sz w:val="28"/>
          <w:szCs w:val="28"/>
          <w:lang w:eastAsia="ru-RU" w:bidi="ru-RU"/>
        </w:rPr>
        <w:t>и утомление у обучающихся, возникающее в ходе учебных занятий.</w:t>
      </w:r>
    </w:p>
    <w:p w:rsidR="005C69E7" w:rsidRPr="00933CAF" w:rsidRDefault="00C26CF4" w:rsidP="005C69E7">
      <w:pPr>
        <w:spacing w:after="0" w:line="360" w:lineRule="auto"/>
        <w:ind w:firstLine="709"/>
        <w:jc w:val="both"/>
        <w:rPr>
          <w:rFonts w:ascii="Times New Roman" w:eastAsia="Courier New" w:hAnsi="Times New Roman"/>
          <w:sz w:val="28"/>
          <w:szCs w:val="28"/>
          <w:lang w:eastAsia="ru-RU" w:bidi="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7.2.</w:t>
      </w:r>
      <w:r w:rsidR="005C69E7" w:rsidRPr="00933CAF">
        <w:rPr>
          <w:rFonts w:ascii="Times New Roman" w:eastAsia="Courier New" w:hAnsi="Times New Roman"/>
          <w:sz w:val="28"/>
          <w:szCs w:val="28"/>
          <w:lang w:eastAsia="ru-RU" w:bidi="ru-RU"/>
        </w:rPr>
        <w:t xml:space="preserve"> Целями изучения модуля «Футбол» являются: </w:t>
      </w:r>
      <w:r w:rsidR="005C69E7" w:rsidRPr="00933CAF">
        <w:rPr>
          <w:rFonts w:ascii="Times New Roman" w:eastAsia="Times New Roman" w:hAnsi="Times New Roman"/>
          <w:sz w:val="28"/>
          <w:szCs w:val="28"/>
        </w:rPr>
        <w:t>формирование</w:t>
      </w:r>
      <w:r w:rsidR="00071ABA">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071ABA">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и спортом с использованием средств вида спорта «футбол».</w:t>
      </w:r>
    </w:p>
    <w:p w:rsidR="005C69E7" w:rsidRPr="00933CAF" w:rsidRDefault="00C26CF4" w:rsidP="005C69E7">
      <w:pPr>
        <w:spacing w:after="0" w:line="360" w:lineRule="auto"/>
        <w:ind w:firstLine="709"/>
        <w:jc w:val="both"/>
        <w:rPr>
          <w:rFonts w:ascii="Times New Roman" w:hAnsi="Times New Roman"/>
          <w:sz w:val="28"/>
          <w:szCs w:val="28"/>
        </w:rPr>
      </w:pPr>
      <w:bookmarkStart w:id="284" w:name="_Hlk125550293"/>
      <w:bookmarkStart w:id="285" w:name="_Hlk125544518"/>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 xml:space="preserve">7.3. Задачами изучения модуля </w:t>
      </w:r>
      <w:r w:rsidR="005C69E7" w:rsidRPr="00933CAF">
        <w:rPr>
          <w:rFonts w:ascii="Times New Roman" w:eastAsia="Times New Roman" w:hAnsi="Times New Roman"/>
          <w:sz w:val="28"/>
          <w:szCs w:val="28"/>
          <w:lang w:eastAsia="ar-SA"/>
        </w:rPr>
        <w:t xml:space="preserve">«Футбол» </w:t>
      </w:r>
      <w:r w:rsidR="005C69E7" w:rsidRPr="00933CAF">
        <w:rPr>
          <w:rFonts w:ascii="Times New Roman" w:hAnsi="Times New Roman"/>
          <w:sz w:val="28"/>
          <w:szCs w:val="28"/>
        </w:rPr>
        <w:t>являются</w:t>
      </w:r>
      <w:bookmarkEnd w:id="284"/>
      <w:r w:rsidR="005C69E7" w:rsidRPr="00933CAF">
        <w:rPr>
          <w:rFonts w:ascii="Times New Roman" w:hAnsi="Times New Roman"/>
          <w:sz w:val="28"/>
          <w:szCs w:val="28"/>
        </w:rPr>
        <w:t>:</w:t>
      </w:r>
    </w:p>
    <w:bookmarkEnd w:id="285"/>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Arial Unicode MS" w:hAnsi="Times New Roman"/>
          <w:sz w:val="28"/>
          <w:szCs w:val="28"/>
        </w:rPr>
        <w:t>формирование общих представлений о виде спорта «футбол»,его возможностях и значении в процессе укрепления здоровья, физическом развитиии физической подготовке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ознакомление и обучение физическим упражнениям общеразвивающей</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 корригирующей направленности посредством освоения технических действий</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в футболе;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в процессе развития и укрепления здоровья, физическом развитии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обучение двигательным умениям и навыкам, техническим действиям</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lang w:eastAsia="ru-RU" w:bidi="ru-RU"/>
        </w:rPr>
      </w:pPr>
      <w:r w:rsidRPr="00933CAF">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в</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соревнованиях;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выявление, развитие и поддержка одарённых детей в области спорта.</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7.4. Место и роль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lang w:eastAsia="zh-CN"/>
        </w:rPr>
        <w:t xml:space="preserve">Модуль «Футбол» </w:t>
      </w:r>
      <w:bookmarkStart w:id="286" w:name="_Hlk125550350"/>
      <w:r w:rsidRPr="00933CAF">
        <w:rPr>
          <w:rFonts w:ascii="Times New Roman" w:hAnsi="Times New Roman"/>
          <w:sz w:val="28"/>
          <w:szCs w:val="28"/>
        </w:rPr>
        <w:t>доступен для освоения всем обучающимся, независимо</w:t>
      </w:r>
      <w:r w:rsidR="00071ABA">
        <w:rPr>
          <w:rFonts w:ascii="Times New Roman" w:hAnsi="Times New Roman"/>
          <w:sz w:val="28"/>
          <w:szCs w:val="28"/>
        </w:rPr>
        <w:t xml:space="preserve"> </w:t>
      </w:r>
      <w:r w:rsidRPr="00933CAF">
        <w:rPr>
          <w:rFonts w:ascii="Times New Roman" w:hAnsi="Times New Roman"/>
          <w:sz w:val="28"/>
          <w:szCs w:val="28"/>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286"/>
      <w:r w:rsidR="00071ABA">
        <w:rPr>
          <w:rFonts w:ascii="Times New Roman" w:hAnsi="Times New Roman"/>
          <w:sz w:val="28"/>
          <w:szCs w:val="28"/>
        </w:rPr>
        <w:t xml:space="preserve"> </w:t>
      </w:r>
      <w:r w:rsidRPr="00933CAF">
        <w:rPr>
          <w:rFonts w:ascii="Times New Roman" w:hAnsi="Times New Roman"/>
          <w:sz w:val="28"/>
          <w:szCs w:val="28"/>
          <w:u w:color="000000"/>
          <w:bdr w:val="nil"/>
          <w:lang w:eastAsia="ru-RU"/>
        </w:rPr>
        <w:t>Расширяет и дополняет компетенции обучающихся, полученные в результате обучения и формирования</w:t>
      </w:r>
      <w:r w:rsidRPr="00933CAF">
        <w:rPr>
          <w:rFonts w:ascii="Times New Roman" w:eastAsia="Times New Roman" w:hAnsi="Times New Roman"/>
          <w:sz w:val="28"/>
          <w:szCs w:val="28"/>
          <w:u w:color="000000"/>
          <w:bdr w:val="nil"/>
          <w:lang w:eastAsia="ru-RU"/>
        </w:rPr>
        <w:t xml:space="preserve"> новых двигательных действий средствами футбола,</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их использования в прикладных целях для увеличения о</w:t>
      </w:r>
      <w:r w:rsidR="006C4779" w:rsidRPr="00933CAF">
        <w:rPr>
          <w:rFonts w:ascii="Times New Roman" w:eastAsia="Times New Roman" w:hAnsi="Times New Roman"/>
          <w:sz w:val="28"/>
          <w:szCs w:val="28"/>
          <w:u w:color="000000"/>
          <w:bdr w:val="nil"/>
          <w:lang w:eastAsia="ru-RU"/>
        </w:rPr>
        <w:t>бъём</w:t>
      </w:r>
      <w:r w:rsidRPr="00933CAF">
        <w:rPr>
          <w:rFonts w:ascii="Times New Roman" w:eastAsia="Times New Roman" w:hAnsi="Times New Roman"/>
          <w:sz w:val="28"/>
          <w:szCs w:val="28"/>
          <w:u w:color="000000"/>
          <w:bdr w:val="nil"/>
          <w:lang w:eastAsia="ru-RU"/>
        </w:rPr>
        <w:t>а двигательной активности и оздоровления в повседневной жизни.</w:t>
      </w:r>
    </w:p>
    <w:p w:rsidR="005C69E7" w:rsidRPr="00933CAF" w:rsidRDefault="005C69E7" w:rsidP="005C69E7">
      <w:pPr>
        <w:spacing w:after="0" w:line="360" w:lineRule="auto"/>
        <w:ind w:firstLine="709"/>
        <w:jc w:val="both"/>
        <w:rPr>
          <w:rFonts w:ascii="Times New Roman" w:eastAsia="Times New Roman" w:hAnsi="Times New Roman"/>
          <w:sz w:val="28"/>
          <w:szCs w:val="28"/>
          <w:lang w:eastAsia="ru-RU"/>
        </w:rPr>
      </w:pPr>
      <w:r w:rsidRPr="00933CAF">
        <w:rPr>
          <w:rFonts w:ascii="Times New Roman" w:hAnsi="Times New Roman"/>
          <w:sz w:val="28"/>
          <w:szCs w:val="28"/>
          <w:u w:color="000000"/>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w:t>
      </w:r>
      <w:r w:rsidRPr="00933CAF">
        <w:rPr>
          <w:rFonts w:ascii="Times New Roman" w:hAnsi="Times New Roman"/>
          <w:sz w:val="28"/>
          <w:szCs w:val="28"/>
          <w:lang w:eastAsia="ru-RU"/>
        </w:rPr>
        <w:t xml:space="preserve">в освоении программ в рамках внеурочной деятельности, </w:t>
      </w:r>
      <w:r w:rsidRPr="00933CAF">
        <w:rPr>
          <w:rFonts w:ascii="Times New Roman" w:hAnsi="Times New Roman"/>
          <w:sz w:val="28"/>
          <w:szCs w:val="28"/>
          <w:lang w:eastAsia="zh-CN"/>
        </w:rPr>
        <w:t xml:space="preserve">дополнительного образования, </w:t>
      </w:r>
      <w:r w:rsidRPr="00933CAF">
        <w:rPr>
          <w:rFonts w:ascii="Times New Roman" w:hAnsi="Times New Roman"/>
          <w:sz w:val="28"/>
          <w:szCs w:val="28"/>
          <w:lang w:eastAsia="ru-RU"/>
        </w:rPr>
        <w:t xml:space="preserve">деятельности школьных спортивных клубов, подготовке </w:t>
      </w:r>
      <w:r w:rsidRPr="00933CAF">
        <w:rPr>
          <w:rFonts w:ascii="Times New Roman" w:hAnsi="Times New Roman"/>
          <w:sz w:val="28"/>
          <w:szCs w:val="28"/>
          <w:lang w:eastAsia="zh-CN"/>
        </w:rPr>
        <w:t xml:space="preserve">обучающихся к выполнению норм ГТО </w:t>
      </w:r>
      <w:r w:rsidRPr="00933CAF">
        <w:rPr>
          <w:rFonts w:ascii="Times New Roman" w:hAnsi="Times New Roman"/>
          <w:sz w:val="28"/>
          <w:szCs w:val="28"/>
          <w:lang w:eastAsia="ru-RU"/>
        </w:rPr>
        <w:t>и участию</w:t>
      </w:r>
      <w:r w:rsidR="00071ABA">
        <w:rPr>
          <w:rFonts w:ascii="Times New Roman" w:hAnsi="Times New Roman"/>
          <w:sz w:val="28"/>
          <w:szCs w:val="28"/>
          <w:lang w:eastAsia="ru-RU"/>
        </w:rPr>
        <w:t xml:space="preserve"> </w:t>
      </w:r>
      <w:r w:rsidRPr="00933CAF">
        <w:rPr>
          <w:rFonts w:ascii="Times New Roman" w:hAnsi="Times New Roman"/>
          <w:sz w:val="28"/>
          <w:szCs w:val="28"/>
          <w:lang w:eastAsia="ru-RU"/>
        </w:rPr>
        <w:t>в спортивных мероприятиях.</w:t>
      </w:r>
    </w:p>
    <w:bookmarkEnd w:id="282"/>
    <w:p w:rsidR="005C69E7" w:rsidRPr="00933CAF" w:rsidRDefault="00C26CF4" w:rsidP="005C69E7">
      <w:pPr>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7.5. Учебный модуль «Футбол»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lang w:eastAsia="zh-CN"/>
        </w:rPr>
        <w:t>в виде целостного последовательного учебного модуля, изучаемого</w:t>
      </w:r>
      <w:r w:rsidR="00071ABA">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83"/>
      <w:r w:rsidRPr="00933CAF">
        <w:rPr>
          <w:rFonts w:ascii="Times New Roman" w:hAnsi="Times New Roman"/>
          <w:sz w:val="28"/>
          <w:szCs w:val="28"/>
        </w:rPr>
        <w:t>(при организации и проведении уроков физической культуры</w:t>
      </w:r>
      <w:r w:rsidR="00071ABA">
        <w:rPr>
          <w:rFonts w:ascii="Times New Roman" w:hAnsi="Times New Roman"/>
          <w:sz w:val="28"/>
          <w:szCs w:val="28"/>
        </w:rPr>
        <w:t xml:space="preserve"> </w:t>
      </w:r>
      <w:r w:rsidRPr="00933CAF">
        <w:rPr>
          <w:rFonts w:ascii="Times New Roman" w:hAnsi="Times New Roman"/>
          <w:sz w:val="28"/>
          <w:szCs w:val="28"/>
        </w:rPr>
        <w:t>с 3-х часовой недельной нагрузкой рекомендуемый объём в 1 классе – 33 часа,</w:t>
      </w:r>
      <w:r w:rsidR="00071ABA">
        <w:rPr>
          <w:rFonts w:ascii="Times New Roman" w:hAnsi="Times New Roman"/>
          <w:sz w:val="28"/>
          <w:szCs w:val="28"/>
        </w:rPr>
        <w:t xml:space="preserve"> </w:t>
      </w:r>
      <w:r w:rsidRPr="00933CAF">
        <w:rPr>
          <w:rFonts w:ascii="Times New Roman" w:hAnsi="Times New Roman"/>
          <w:sz w:val="28"/>
          <w:szCs w:val="28"/>
        </w:rPr>
        <w:t>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933CAF">
        <w:rPr>
          <w:rFonts w:ascii="Times New Roman" w:hAnsi="Times New Roman"/>
          <w:sz w:val="28"/>
          <w:szCs w:val="28"/>
        </w:rPr>
        <w:t xml:space="preserve"> деятельности школьных спортивных клубов</w:t>
      </w:r>
      <w:bookmarkStart w:id="287" w:name="_Hlk125550953"/>
      <w:r w:rsidRPr="00933CAF">
        <w:rPr>
          <w:rFonts w:ascii="Times New Roman" w:hAnsi="Times New Roman"/>
          <w:sz w:val="28"/>
          <w:szCs w:val="28"/>
          <w:u w:color="000000"/>
        </w:rPr>
        <w:t>(</w:t>
      </w:r>
      <w:r w:rsidRPr="00933CAF">
        <w:rPr>
          <w:rFonts w:ascii="Times New Roman" w:hAnsi="Times New Roman"/>
          <w:sz w:val="28"/>
          <w:szCs w:val="28"/>
        </w:rPr>
        <w:t>рекомендуемый объём в 1 классе – 33 часа,</w:t>
      </w:r>
      <w:r w:rsidR="00071ABA">
        <w:rPr>
          <w:rFonts w:ascii="Times New Roman" w:hAnsi="Times New Roman"/>
          <w:sz w:val="28"/>
          <w:szCs w:val="28"/>
        </w:rPr>
        <w:t xml:space="preserve"> </w:t>
      </w:r>
      <w:r w:rsidRPr="00933CAF">
        <w:rPr>
          <w:rFonts w:ascii="Times New Roman" w:hAnsi="Times New Roman"/>
          <w:sz w:val="28"/>
          <w:szCs w:val="28"/>
        </w:rPr>
        <w:t>во 2, 3, 4 классах – по 34 часа).</w:t>
      </w:r>
      <w:bookmarkEnd w:id="287"/>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7.6. Содержание модуля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rPr>
        <w:t>История зарождения футбола, как вида спорта, в мире и в Российской Федерации.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Легендарные отечественные и зарубежные игроки, тренеры.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Достижения сборных команд страны по футболу на чемпионатах Европы, мира и Олимпийских играх.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Футбольный словарь терминов и определений. Спортивные дисциплины вида спорта «Футбол».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Состав футбольной команды, функции игроков в команде, роль капитана</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команды.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Футбол, как средство укрепления здоровья, закаливания и развития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Правила личной гигиены во время занятий футболом. Требование</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к спортивной одежде и обуви, спортивному инвентарю.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Способы самостоятельной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Соблюдение личной гигиены, требований к спортивной одежде и обуви</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для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Первые внешние признаки утомления. Способы самоконтроля за физической нагрузкой, соблюдение питьевого режима.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Организация и проведение подвижных игр с элементами футбола</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со сверстниками в активной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Причины возникновения ошибок при выполнении технических приёмов</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 способы их устранения.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sz w:val="28"/>
          <w:szCs w:val="28"/>
        </w:rPr>
        <w:t>Тестирование уровня физической и технической подготовленности в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Комплексы общеразвивающих и корригирующих упражнений с мячом</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без мяча. Техника передвижения и специально-беговые упражнения.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Подвижные игры без мячей и с мячами. Подвижные игры и эстафеты специальной направленности с элементами футбола.</w:t>
      </w:r>
    </w:p>
    <w:p w:rsidR="005C69E7" w:rsidRPr="00933CAF" w:rsidRDefault="005C69E7" w:rsidP="005C69E7">
      <w:pPr>
        <w:spacing w:after="0" w:line="360" w:lineRule="auto"/>
        <w:ind w:firstLine="709"/>
        <w:jc w:val="both"/>
        <w:rPr>
          <w:rFonts w:ascii="Times New Roman" w:eastAsia="Times New Roman" w:hAnsi="Times New Roman"/>
          <w:sz w:val="28"/>
          <w:szCs w:val="28"/>
        </w:rPr>
      </w:pPr>
      <w:bookmarkStart w:id="288" w:name="_Hlk125045334"/>
      <w:r w:rsidRPr="00933CAF">
        <w:rPr>
          <w:rFonts w:ascii="Times New Roman" w:eastAsia="Times New Roman" w:hAnsi="Times New Roman"/>
          <w:sz w:val="28"/>
          <w:szCs w:val="28"/>
        </w:rPr>
        <w:t>Индивидуальные технические действия с мячом:</w:t>
      </w:r>
      <w:bookmarkEnd w:id="288"/>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ведение мяча ногой </w:t>
      </w:r>
      <w:bookmarkStart w:id="289" w:name="_Hlk125045362"/>
      <w:r w:rsidRPr="00933CAF">
        <w:rPr>
          <w:rFonts w:ascii="Times New Roman" w:eastAsia="Times New Roman" w:hAnsi="Times New Roman"/>
          <w:sz w:val="28"/>
          <w:szCs w:val="28"/>
        </w:rPr>
        <w:t>–</w:t>
      </w:r>
      <w:bookmarkEnd w:id="289"/>
      <w:r w:rsidRPr="00933CAF">
        <w:rPr>
          <w:rFonts w:ascii="Times New Roman" w:eastAsia="Times New Roman" w:hAnsi="Times New Roman"/>
          <w:sz w:val="28"/>
          <w:szCs w:val="28"/>
        </w:rPr>
        <w:t xml:space="preserve"> внутренней частью подъема, внешней частью подъема, средней частью подъема, внутренней стороной стопы;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развороты с мячом – подошвой, внешней стороной стопы, внутренней стороной стопы;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удары по мячу ногой – внутренней стороной стопы, средней частью подъема,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8"/>
          <w:szCs w:val="28"/>
        </w:rPr>
      </w:pPr>
      <w:r w:rsidRPr="00933CAF">
        <w:rPr>
          <w:rFonts w:ascii="Times New Roman" w:eastAsia="Times New Roman" w:hAnsi="Times New Roman"/>
          <w:sz w:val="28"/>
          <w:szCs w:val="28"/>
        </w:rPr>
        <w:t>внутренней частью подъема;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остановка мяча ногой – подошвой, внутренней стороной стопы;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обманные движения («финты») – «остановка» мяча ногой, «уход» в сторону.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Игровые упражнения в парах, в</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тройках и тактические действия </w:t>
      </w:r>
      <w:bookmarkStart w:id="290" w:name="_Hlk125112646"/>
      <w:r w:rsidRPr="00933CAF">
        <w:rPr>
          <w:rFonts w:ascii="Times New Roman" w:eastAsia="Times New Roman" w:hAnsi="Times New Roman"/>
          <w:sz w:val="28"/>
          <w:szCs w:val="28"/>
        </w:rPr>
        <w:t>(в процессе учебной игры и соревновательной деятельности).</w:t>
      </w:r>
      <w:bookmarkEnd w:id="290"/>
      <w:r w:rsidRPr="00933CAF">
        <w:rPr>
          <w:rFonts w:ascii="Times New Roman" w:eastAsia="Times New Roman" w:hAnsi="Times New Roman"/>
          <w:sz w:val="28"/>
          <w:szCs w:val="28"/>
        </w:rPr>
        <w:t xml:space="preserve"> Игра в футбол по упрощенным правилам.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Учебные игры, участие в фестивалях и соревновательных по футболу.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7.7. </w:t>
      </w:r>
      <w:r w:rsidR="005C69E7" w:rsidRPr="00933CAF">
        <w:rPr>
          <w:rFonts w:ascii="Times New Roman" w:hAnsi="Times New Roman"/>
          <w:sz w:val="28"/>
          <w:szCs w:val="28"/>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933CAF" w:rsidRDefault="00C26CF4" w:rsidP="005C69E7">
      <w:pPr>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w:t>
      </w:r>
      <w:r w:rsidR="00EB3BFE" w:rsidRPr="00933CAF">
        <w:rPr>
          <w:rFonts w:ascii="Times New Roman" w:eastAsia="Times New Roman" w:hAnsi="Times New Roman"/>
          <w:sz w:val="28"/>
          <w:szCs w:val="28"/>
        </w:rPr>
        <w:t>7</w:t>
      </w:r>
      <w:r w:rsidR="005C69E7" w:rsidRPr="00933CAF">
        <w:rPr>
          <w:rFonts w:ascii="Times New Roman" w:eastAsia="Times New Roman" w:hAnsi="Times New Roman"/>
          <w:sz w:val="28"/>
          <w:szCs w:val="28"/>
        </w:rPr>
        <w:t>.1.</w:t>
      </w:r>
      <w:r w:rsidR="005C69E7" w:rsidRPr="00933CAF">
        <w:rPr>
          <w:rFonts w:ascii="Times New Roman" w:hAnsi="Times New Roman"/>
          <w:sz w:val="28"/>
          <w:szCs w:val="28"/>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в Российской Федерации;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rPr>
        <w:t>проявление уважительного отношения к сверстникам, культуры общения</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 взаимодействия, терпимости и толерантности в достижении общих целей</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при совместной деятельности на принципах доброжелательности и</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взаимопомощи, </w:t>
      </w:r>
      <w:r w:rsidRPr="00933CAF">
        <w:rPr>
          <w:rFonts w:ascii="Times New Roman" w:eastAsia="HiddenHorzOCR" w:hAnsi="Times New Roman"/>
          <w:sz w:val="28"/>
          <w:szCs w:val="28"/>
          <w:u w:color="000000"/>
          <w:bdr w:val="nil"/>
          <w:lang w:eastAsia="ru-RU"/>
        </w:rPr>
        <w:t>умение не создавать конфликтов и находить выходы из спорных ситуаций;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положительных качеств личности и управление своими эмоциями в различных (нестандартных) ситуациях, дисциплинированности, трудолюбия</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 упорства достижении поставленных целей;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к материальным и духовным ценностям;</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933CAF" w:rsidRDefault="00C26CF4" w:rsidP="005C69E7">
      <w:pPr>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7.7.2. </w:t>
      </w:r>
      <w:r w:rsidR="005C69E7" w:rsidRPr="00933CAF">
        <w:rPr>
          <w:rFonts w:ascii="Times New Roman" w:hAnsi="Times New Roman"/>
          <w:sz w:val="28"/>
          <w:szCs w:val="28"/>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формирование способности понимать цели и задачи учебной деятельности, поиска средств и способов её осуществления;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7.7.3.</w:t>
      </w:r>
      <w:r w:rsidR="005C69E7" w:rsidRPr="00933CAF">
        <w:rPr>
          <w:rFonts w:ascii="Times New Roman" w:hAnsi="Times New Roman"/>
          <w:sz w:val="28"/>
          <w:szCs w:val="28"/>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понимание о роли и значении занятий футболом, как средством укрепления здоровья, закаливания, развития физических качеств</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человека;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организация самостоятельных занятий футболом, подвижных игры специальной направленности с элементами футбола со сверстниками;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различных видов передвижений: бег, прыжки, остановки, повороты с изменением скорости, темпа и дистанции в учебной, игровойи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умение излагать правила и условия подвижных игр, игровых заданий, эстафет;</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участие в учебных играх и фестивалях в уменьшенных составах</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,на уменьшенной площадке, по упрощенным правилам;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проявление уважительных отношение к одноклассникам, культуры общенияи взаимодействия, терпимости и толерантности в достижении общих целейв учебной и игровой деятельности на занятиях футболом.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8. М</w:t>
      </w:r>
      <w:r w:rsidR="005C69E7" w:rsidRPr="00933CAF">
        <w:rPr>
          <w:rFonts w:ascii="Times New Roman" w:hAnsi="Times New Roman"/>
          <w:sz w:val="28"/>
          <w:szCs w:val="28"/>
          <w:lang w:eastAsia="zh-CN"/>
        </w:rPr>
        <w:t>одуль «Фитнес-аэробика».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ar-SA"/>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 xml:space="preserve">8.1. Пояснительная записка модуля </w:t>
      </w:r>
      <w:r w:rsidR="005C69E7" w:rsidRPr="00933CAF">
        <w:rPr>
          <w:rFonts w:ascii="Times New Roman" w:eastAsia="Times New Roman" w:hAnsi="Times New Roman"/>
          <w:sz w:val="28"/>
          <w:szCs w:val="28"/>
          <w:lang w:eastAsia="ar-SA"/>
        </w:rPr>
        <w:t>«Фитнес-аэробика».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933CAF" w:rsidRDefault="005C69E7" w:rsidP="005C69E7">
      <w:pPr>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933CAF">
        <w:rPr>
          <w:rFonts w:ascii="Times New Roman" w:hAnsi="Times New Roman"/>
          <w:kern w:val="2"/>
          <w:sz w:val="28"/>
          <w:szCs w:val="28"/>
        </w:rPr>
        <w:t>В сочетании</w:t>
      </w:r>
      <w:r w:rsidR="00071ABA">
        <w:rPr>
          <w:rFonts w:ascii="Times New Roman" w:hAnsi="Times New Roman"/>
          <w:kern w:val="2"/>
          <w:sz w:val="28"/>
          <w:szCs w:val="28"/>
        </w:rPr>
        <w:t xml:space="preserve"> </w:t>
      </w:r>
      <w:r w:rsidRPr="00933CAF">
        <w:rPr>
          <w:rFonts w:ascii="Times New Roman" w:hAnsi="Times New Roman"/>
          <w:kern w:val="2"/>
          <w:sz w:val="28"/>
          <w:szCs w:val="28"/>
        </w:rP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933CAF">
        <w:rPr>
          <w:rFonts w:ascii="Times New Roman" w:eastAsia="Times New Roman" w:hAnsi="Times New Roman"/>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w:t>
      </w:r>
      <w:r w:rsidR="00071ABA">
        <w:rPr>
          <w:rFonts w:ascii="Times New Roman" w:hAnsi="Times New Roman"/>
          <w:kern w:val="2"/>
          <w:sz w:val="28"/>
          <w:szCs w:val="28"/>
        </w:rPr>
        <w:t xml:space="preserve"> </w:t>
      </w:r>
      <w:r w:rsidRPr="00933CAF">
        <w:rPr>
          <w:rFonts w:ascii="Times New Roman" w:hAnsi="Times New Roman"/>
          <w:kern w:val="2"/>
          <w:sz w:val="28"/>
          <w:szCs w:val="28"/>
        </w:rPr>
        <w:t>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C69E7" w:rsidRPr="00933CAF" w:rsidRDefault="00C26CF4" w:rsidP="005C69E7">
      <w:pPr>
        <w:spacing w:after="0" w:line="360" w:lineRule="auto"/>
        <w:ind w:firstLine="709"/>
        <w:contextualSpacing/>
        <w:jc w:val="both"/>
        <w:rPr>
          <w:rFonts w:ascii="Times New Roman" w:hAnsi="Times New Roman"/>
          <w:kern w:val="2"/>
          <w:sz w:val="28"/>
          <w:szCs w:val="28"/>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kern w:val="2"/>
          <w:sz w:val="28"/>
          <w:szCs w:val="28"/>
        </w:rPr>
        <w:t xml:space="preserve">8.2. Целью изучения модуля </w:t>
      </w:r>
      <w:r w:rsidR="005C69E7" w:rsidRPr="00933CAF">
        <w:rPr>
          <w:rFonts w:ascii="Times New Roman" w:eastAsia="Times New Roman" w:hAnsi="Times New Roman"/>
          <w:sz w:val="28"/>
          <w:szCs w:val="28"/>
          <w:lang w:eastAsia="ar-SA"/>
        </w:rPr>
        <w:t xml:space="preserve">«Фитнес-аэробика» является </w:t>
      </w:r>
      <w:r w:rsidR="005C69E7" w:rsidRPr="00933CAF">
        <w:rPr>
          <w:rFonts w:ascii="Times New Roman" w:hAnsi="Times New Roman"/>
          <w:kern w:val="2"/>
          <w:sz w:val="28"/>
          <w:szCs w:val="28"/>
        </w:rPr>
        <w:t>формирование</w:t>
      </w:r>
      <w:r w:rsidR="00071ABA">
        <w:rPr>
          <w:rFonts w:ascii="Times New Roman" w:hAnsi="Times New Roman"/>
          <w:kern w:val="2"/>
          <w:sz w:val="28"/>
          <w:szCs w:val="28"/>
        </w:rPr>
        <w:t xml:space="preserve"> </w:t>
      </w:r>
      <w:r w:rsidR="005C69E7" w:rsidRPr="00933CAF">
        <w:rPr>
          <w:rFonts w:ascii="Times New Roman" w:hAnsi="Times New Roman"/>
          <w:kern w:val="2"/>
          <w:sz w:val="28"/>
          <w:szCs w:val="28"/>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8.3. Задачами изучения модуля «Фитнес-аэробика» являются: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воспитание положительных качеств личности, норм коллективного взаимодействия и сотрудничества средствами фитнес-аэробики;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популяризация вида спорта «фитнес-аэробика» среди детей и вовлечение большого количества обучающихся в занятия фитнес-аэробикой;</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способствование развитию у обучающихся творческих способностей;</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ar-SA"/>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 xml:space="preserve">8.4. Место и роль модуля </w:t>
      </w:r>
      <w:r w:rsidR="005C69E7" w:rsidRPr="00933CAF">
        <w:rPr>
          <w:rFonts w:ascii="Times New Roman" w:eastAsia="Times New Roman" w:hAnsi="Times New Roman"/>
          <w:sz w:val="28"/>
          <w:szCs w:val="28"/>
          <w:lang w:eastAsia="ar-SA"/>
        </w:rPr>
        <w:t>«Фитнес-аэробика».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расширяет спектр физкультурно-спортивных направлений в общеобразовательных организациях.</w:t>
      </w:r>
    </w:p>
    <w:p w:rsidR="005C69E7" w:rsidRPr="00933CAF"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Специфика модуля по фитнес-аэробике сочетается практически со всеми базовыми видами спорта (легкая атлетика, гимнастика,</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фитнес-аэробике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F32B5C"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8.5. Модуль «Фитнес-аэробика»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071ABA">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eastAsia="Arial Unicode MS" w:hAnsi="Times New Roman"/>
          <w:sz w:val="28"/>
          <w:szCs w:val="28"/>
          <w:bdr w:val="nil"/>
          <w:lang w:eastAsia="ru-RU"/>
        </w:rPr>
        <w:t>(при организации и проведении уроков физической культуры</w:t>
      </w:r>
      <w:r w:rsidR="00071ABA">
        <w:rPr>
          <w:rFonts w:ascii="Times New Roman" w:eastAsia="Arial Unicode MS" w:hAnsi="Times New Roman"/>
          <w:sz w:val="28"/>
          <w:szCs w:val="28"/>
          <w:bdr w:val="nil"/>
          <w:lang w:eastAsia="ru-RU"/>
        </w:rPr>
        <w:t xml:space="preserve"> </w:t>
      </w:r>
      <w:r w:rsidRPr="00933CAF">
        <w:rPr>
          <w:rFonts w:ascii="Times New Roman" w:hAnsi="Times New Roman"/>
          <w:sz w:val="28"/>
          <w:szCs w:val="28"/>
          <w:u w:color="000000"/>
          <w:bdr w:val="nil"/>
          <w:lang w:eastAsia="ru-RU"/>
        </w:rPr>
        <w:t xml:space="preserve">с 3-х часовой недельной нагрузкой рекомендуемый объём </w:t>
      </w:r>
      <w:bookmarkStart w:id="291" w:name="_Hlk125542100"/>
      <w:r w:rsidRPr="00933CAF">
        <w:rPr>
          <w:rFonts w:ascii="Times New Roman" w:hAnsi="Times New Roman"/>
          <w:sz w:val="28"/>
          <w:szCs w:val="28"/>
          <w:u w:color="000000"/>
          <w:bdr w:val="nil"/>
          <w:lang w:eastAsia="ru-RU"/>
        </w:rPr>
        <w:t xml:space="preserve">в </w:t>
      </w:r>
      <w:bookmarkStart w:id="292" w:name="_Hlk125558839"/>
      <w:r w:rsidRPr="00933CAF">
        <w:rPr>
          <w:rFonts w:ascii="Times New Roman" w:hAnsi="Times New Roman"/>
          <w:sz w:val="28"/>
          <w:szCs w:val="28"/>
          <w:u w:color="000000"/>
          <w:bdr w:val="nil"/>
          <w:lang w:eastAsia="ru-RU"/>
        </w:rPr>
        <w:t>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33 часа,</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во 2, 3, 4 классах </w:t>
      </w:r>
      <w:r w:rsidR="001376A4"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bookmarkEnd w:id="291"/>
      <w:bookmarkEnd w:id="292"/>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 (</w:t>
      </w:r>
      <w:r w:rsidRPr="00933CAF">
        <w:rPr>
          <w:rFonts w:ascii="Times New Roman" w:eastAsia="Arial Unicode MS" w:hAnsi="Times New Roman"/>
          <w:sz w:val="28"/>
          <w:szCs w:val="28"/>
          <w:bdr w:val="nil"/>
          <w:lang w:eastAsia="ru-RU"/>
        </w:rPr>
        <w:t xml:space="preserve">рекомендуемый объём в </w:t>
      </w:r>
      <w:r w:rsidRPr="00933CAF">
        <w:rPr>
          <w:rFonts w:ascii="Times New Roman" w:hAnsi="Times New Roman"/>
          <w:sz w:val="28"/>
          <w:szCs w:val="28"/>
          <w:u w:color="000000"/>
          <w:bdr w:val="nil"/>
          <w:lang w:eastAsia="ru-RU"/>
        </w:rPr>
        <w:t>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 xml:space="preserve">33 часа, во 2, 3, 4 классах </w:t>
      </w:r>
      <w:r w:rsidR="001376A4"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8.6. Содержание модуля «Фитнес-аэробика».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kern w:val="2"/>
          <w:sz w:val="28"/>
          <w:szCs w:val="28"/>
        </w:rPr>
        <w:t>Знания о фитнес-аэробике.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История развития фитнеса и фитнес-аэробики (как молодого вида спорта)в России.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Классификация видов фитнес-аэробики, современные тенденции её развития.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Требования безопасности при организации занятий фитнес-аэробикойв хореографическом зале. Воспитание морально-волевых качеств во время занятий фитнес-аэробикой.</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Способы самостоятельной деятельности.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Выбор одежды и обуви для занятий фитнес-аэробикой.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Подбор упражнений фитнес-аэробики, определение последовательности</w:t>
      </w:r>
      <w:r w:rsidR="00071ABA">
        <w:rPr>
          <w:rFonts w:ascii="Times New Roman" w:hAnsi="Times New Roman"/>
          <w:kern w:val="2"/>
          <w:sz w:val="28"/>
          <w:szCs w:val="28"/>
        </w:rPr>
        <w:t xml:space="preserve"> </w:t>
      </w:r>
      <w:r w:rsidRPr="00933CAF">
        <w:rPr>
          <w:rFonts w:ascii="Times New Roman" w:hAnsi="Times New Roman"/>
          <w:kern w:val="2"/>
          <w:sz w:val="28"/>
          <w:szCs w:val="28"/>
        </w:rPr>
        <w:t xml:space="preserve">их выполнения.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обучающихся в фитнес-аэробике.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933CAF"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933CAF">
        <w:rPr>
          <w:rFonts w:ascii="Times New Roman" w:hAnsi="Times New Roman"/>
          <w:sz w:val="28"/>
          <w:szCs w:val="28"/>
          <w:bdr w:val="none" w:sz="0" w:space="0" w:color="auto" w:frame="1"/>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Классическая аэробика: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со сменой лидирующей ноги (билатеральные);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синкопированных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лифтовых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основные движения руками;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упражнений без музыкального сопровождения и с ним;</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комбинации классической аэробики.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Степ-аэробика: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базовые элементы без смены лидирующей ноги (унилатеральные);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синкопированных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сочетание маршевых и лифтовых элементов;</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движения руками;</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выполнение упражнений и комплексов степ-аэробики с музыкальным сопровождением и без него;</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Хореографическая и музыкальная подготовка.</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hAnsi="Times New Roman"/>
          <w:kern w:val="2"/>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933CAF">
        <w:rPr>
          <w:rFonts w:ascii="Times New Roman" w:eastAsia="Times New Roman" w:hAnsi="Times New Roman"/>
          <w:sz w:val="28"/>
          <w:szCs w:val="28"/>
          <w:lang w:eastAsia="ru-RU"/>
        </w:rPr>
        <w:t>Музыкальный размер. Понятие «Музыкальный квадрат».</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bookmarkStart w:id="293" w:name="_Hlk97293301"/>
      <w:bookmarkEnd w:id="293"/>
      <w:r w:rsidRPr="00933CAF">
        <w:rPr>
          <w:rFonts w:ascii="Times New Roman" w:eastAsia="Times New Roman" w:hAnsi="Times New Roman"/>
          <w:sz w:val="28"/>
          <w:szCs w:val="28"/>
        </w:rPr>
        <w:t>воспитание патриотизма, уважения к Отечеству через знание истории</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и современного состояния развития фитнес-аэробики, включая региональный, всероссийский и международный уровни;</w:t>
      </w:r>
    </w:p>
    <w:p w:rsidR="005C69E7" w:rsidRPr="00933CAF" w:rsidRDefault="005C69E7" w:rsidP="005C69E7">
      <w:pPr>
        <w:spacing w:after="0" w:line="360" w:lineRule="auto"/>
        <w:ind w:firstLine="709"/>
        <w:contextualSpacing/>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проявление уважительного отношения к сверстникам, культуры общения</w:t>
      </w:r>
      <w:r w:rsidR="00071ABA">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взаимодействия, терпимости и толерантности в достижении общих целей</w:t>
      </w:r>
      <w:r w:rsidR="00071ABA">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при совместной деятельности (учебной, тренировочной, досуговой, игровой</w:t>
      </w:r>
      <w:r w:rsidR="00071ABA">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eastAsia="HiddenHorzOCR" w:hAnsi="Times New Roman"/>
          <w:sz w:val="28"/>
          <w:szCs w:val="28"/>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реализация ценностей здорового и безопасного образа жизни, потребности</w:t>
      </w:r>
      <w:r w:rsidR="00071ABA">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933CAF">
        <w:rPr>
          <w:rFonts w:ascii="Times New Roman" w:hAnsi="Times New Roman"/>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933CAF">
        <w:rPr>
          <w:rFonts w:ascii="Times New Roman" w:hAnsi="Times New Roman"/>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071ABA">
        <w:rPr>
          <w:rFonts w:ascii="Times New Roman" w:hAnsi="Times New Roman"/>
          <w:sz w:val="28"/>
          <w:szCs w:val="28"/>
          <w:bdr w:val="nil"/>
          <w:lang w:eastAsia="ru-RU"/>
        </w:rPr>
        <w:t xml:space="preserve"> </w:t>
      </w:r>
      <w:r w:rsidRPr="00933CAF">
        <w:rPr>
          <w:rFonts w:ascii="Times New Roman" w:hAnsi="Times New Roman"/>
          <w:sz w:val="28"/>
          <w:szCs w:val="28"/>
          <w:bdr w:val="nil"/>
          <w:lang w:eastAsia="ru-RU"/>
        </w:rPr>
        <w:t>и ответственной деятельности средствами фитнес-аэробики.</w:t>
      </w:r>
    </w:p>
    <w:p w:rsidR="005C69E7" w:rsidRPr="00933CAF" w:rsidRDefault="00C26CF4" w:rsidP="005C69E7">
      <w:pPr>
        <w:tabs>
          <w:tab w:val="left" w:pos="9072"/>
        </w:tabs>
        <w:autoSpaceDE w:val="0"/>
        <w:autoSpaceDN w:val="0"/>
        <w:spacing w:after="0" w:line="360" w:lineRule="auto"/>
        <w:ind w:firstLine="709"/>
        <w:contextualSpacing/>
        <w:jc w:val="both"/>
        <w:rPr>
          <w:rFonts w:ascii="Times New Roman" w:hAnsi="Times New Roman"/>
          <w:sz w:val="28"/>
          <w:szCs w:val="28"/>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8.7.2.</w:t>
      </w:r>
      <w:r w:rsidR="005C69E7" w:rsidRPr="00933CAF">
        <w:rPr>
          <w:rFonts w:ascii="Times New Roman" w:eastAsia="Times New Roman" w:hAnsi="Times New Roman"/>
          <w:sz w:val="28"/>
          <w:szCs w:val="28"/>
        </w:rPr>
        <w:t> </w:t>
      </w:r>
      <w:r w:rsidR="005C69E7" w:rsidRPr="00933CAF">
        <w:rPr>
          <w:rFonts w:ascii="Times New Roman" w:hAnsi="Times New Roman"/>
          <w:sz w:val="28"/>
          <w:szCs w:val="28"/>
          <w:lang w:eastAsia="zh-C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sz w:val="28"/>
          <w:szCs w:val="28"/>
          <w:bdr w:val="nil"/>
          <w:lang w:eastAsia="ru-RU"/>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w:t>
      </w:r>
      <w:r w:rsidR="00071ABA">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933CAF" w:rsidRDefault="005C69E7" w:rsidP="005C69E7">
      <w:pPr>
        <w:tabs>
          <w:tab w:val="left" w:pos="9072"/>
        </w:tabs>
        <w:spacing w:after="0" w:line="360" w:lineRule="auto"/>
        <w:ind w:firstLine="709"/>
        <w:jc w:val="both"/>
        <w:rPr>
          <w:rFonts w:ascii="Times New Roman" w:hAnsi="Times New Roman"/>
          <w:kern w:val="2"/>
          <w:sz w:val="28"/>
          <w:szCs w:val="28"/>
        </w:rPr>
      </w:pPr>
      <w:r w:rsidRPr="00933CAF">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933CAF" w:rsidRDefault="005C69E7" w:rsidP="005C69E7">
      <w:pPr>
        <w:spacing w:after="0" w:line="360" w:lineRule="auto"/>
        <w:ind w:firstLine="709"/>
        <w:contextualSpacing/>
        <w:jc w:val="both"/>
        <w:rPr>
          <w:rFonts w:ascii="Times New Roman" w:hAnsi="Times New Roman"/>
          <w:kern w:val="2"/>
          <w:sz w:val="28"/>
          <w:szCs w:val="28"/>
        </w:rPr>
      </w:pPr>
      <w:r w:rsidRPr="00933CAF">
        <w:rPr>
          <w:rFonts w:ascii="Times New Roman" w:eastAsia="Times New Roman" w:hAnsi="Times New Roman"/>
          <w:sz w:val="28"/>
          <w:szCs w:val="28"/>
        </w:rPr>
        <w:t>организация самостоятельной деятельности с учетом требований</w:t>
      </w:r>
      <w:r w:rsidR="00071ABA">
        <w:rPr>
          <w:rFonts w:ascii="Times New Roman" w:eastAsia="Times New Roman" w:hAnsi="Times New Roman"/>
          <w:sz w:val="28"/>
          <w:szCs w:val="28"/>
        </w:rPr>
        <w:t xml:space="preserve"> </w:t>
      </w:r>
      <w:r w:rsidRPr="00933CAF">
        <w:rPr>
          <w:rFonts w:ascii="Times New Roman" w:eastAsia="Times New Roman" w:hAnsi="Times New Roman"/>
          <w:sz w:val="28"/>
          <w:szCs w:val="28"/>
        </w:rPr>
        <w:t>ее безопасности, сохранности инвентаря и оборудования, организации места занятий по фитнес-аэробике;</w:t>
      </w:r>
    </w:p>
    <w:p w:rsidR="005C69E7" w:rsidRPr="00933CAF" w:rsidRDefault="005C69E7" w:rsidP="005C69E7">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933CAF">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знания истории развития фитнес-аэробики в мире и России;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C69E7" w:rsidRPr="00933CAF" w:rsidRDefault="005C69E7" w:rsidP="005C69E7">
      <w:pPr>
        <w:autoSpaceDE w:val="0"/>
        <w:autoSpaceDN w:val="0"/>
        <w:adjustRightInd w:val="0"/>
        <w:spacing w:after="0" w:line="360" w:lineRule="auto"/>
        <w:ind w:firstLine="709"/>
        <w:contextualSpacing/>
        <w:jc w:val="both"/>
        <w:textAlignment w:val="center"/>
        <w:rPr>
          <w:rFonts w:ascii="Times New Roman" w:hAnsi="Times New Roman"/>
          <w:sz w:val="28"/>
          <w:szCs w:val="28"/>
        </w:rPr>
      </w:pPr>
      <w:bookmarkStart w:id="294" w:name="_Hlk97374023"/>
      <w:r w:rsidRPr="00933CAF">
        <w:rPr>
          <w:rFonts w:ascii="Times New Roman" w:eastAsia="Times New Roman" w:hAnsi="Times New Roman"/>
          <w:sz w:val="28"/>
          <w:szCs w:val="28"/>
        </w:rPr>
        <w:t>навыки безопасного поведения во время занятий фитнес-аэробикой, посещений соревнований по фитнес-аэробике, правил личной гигиены, требованийк спортивной одежде и обуви, спортивному инвентарю для занятий фитнес-аэробикой;</w:t>
      </w:r>
    </w:p>
    <w:bookmarkEnd w:id="294"/>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способность анализировать технику выполнения упражнений фитнес-аэробики и находить 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выполнение базовых элементов классической и степ-аэробики низкой</w:t>
      </w:r>
      <w:r w:rsidR="00071ABA">
        <w:rPr>
          <w:rFonts w:ascii="Times New Roman" w:hAnsi="Times New Roman"/>
          <w:sz w:val="28"/>
          <w:szCs w:val="28"/>
        </w:rPr>
        <w:t xml:space="preserve"> </w:t>
      </w:r>
      <w:r w:rsidRPr="00933CAF">
        <w:rPr>
          <w:rFonts w:ascii="Times New Roman" w:hAnsi="Times New Roman"/>
          <w:sz w:val="28"/>
          <w:szCs w:val="28"/>
        </w:rPr>
        <w:t>и высокой интенсивности со сменой (и без смены) лидирующей ноги;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знание последовательности выполнения упражнений фитнес-аэробики;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сочетать маршевые и лифтовые элементы, основные движения</w:t>
      </w:r>
      <w:r w:rsidR="00071ABA">
        <w:rPr>
          <w:rFonts w:ascii="Times New Roman" w:hAnsi="Times New Roman"/>
          <w:sz w:val="28"/>
          <w:szCs w:val="28"/>
        </w:rPr>
        <w:t xml:space="preserve"> </w:t>
      </w:r>
      <w:r w:rsidRPr="00933CAF">
        <w:rPr>
          <w:rFonts w:ascii="Times New Roman" w:hAnsi="Times New Roman"/>
          <w:sz w:val="28"/>
          <w:szCs w:val="28"/>
        </w:rPr>
        <w:t>при составлении комплекса фитнес-аэробики;</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умение выполнять комплексы на 8–16–32 счета из различных видов фитнес-аэробики с предметами и без, с музыкальным сопровождением и без него;</w:t>
      </w:r>
    </w:p>
    <w:p w:rsidR="005C69E7" w:rsidRPr="00933CAF" w:rsidRDefault="005C69E7" w:rsidP="005C69E7">
      <w:pPr>
        <w:spacing w:after="0" w:line="360" w:lineRule="auto"/>
        <w:ind w:firstLine="709"/>
        <w:contextualSpacing/>
        <w:jc w:val="both"/>
        <w:rPr>
          <w:rFonts w:ascii="Times New Roman" w:hAnsi="Times New Roman"/>
          <w:sz w:val="28"/>
          <w:szCs w:val="28"/>
        </w:rPr>
      </w:pPr>
      <w:bookmarkStart w:id="295" w:name="_Hlk97375471"/>
      <w:r w:rsidRPr="00933CAF">
        <w:rPr>
          <w:rFonts w:ascii="Times New Roman" w:hAnsi="Times New Roman"/>
          <w:sz w:val="28"/>
          <w:szCs w:val="28"/>
        </w:rPr>
        <w:t>знание основ музыкальных знаний грамоты (понятия: музыкальный квадрат, музыкальная фраза), формирование чувства ритма, понимание взаимосвязи музыки</w:t>
      </w:r>
      <w:r w:rsidR="00071ABA">
        <w:rPr>
          <w:rFonts w:ascii="Times New Roman" w:hAnsi="Times New Roman"/>
          <w:sz w:val="28"/>
          <w:szCs w:val="28"/>
        </w:rPr>
        <w:t xml:space="preserve"> </w:t>
      </w:r>
      <w:r w:rsidRPr="00933CAF">
        <w:rPr>
          <w:rFonts w:ascii="Times New Roman" w:hAnsi="Times New Roman"/>
          <w:sz w:val="28"/>
          <w:szCs w:val="28"/>
        </w:rPr>
        <w:t>и движений;</w:t>
      </w:r>
    </w:p>
    <w:bookmarkEnd w:id="295"/>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владение терминологией из основных видов фитнес-аэробики и конкретные разучиваемые простые упражнения этих видов, их функциональный смысли направленность действий.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9. М</w:t>
      </w:r>
      <w:r w:rsidR="005C69E7" w:rsidRPr="00933CAF">
        <w:rPr>
          <w:rFonts w:ascii="Times New Roman" w:hAnsi="Times New Roman"/>
          <w:bCs/>
          <w:sz w:val="28"/>
          <w:szCs w:val="28"/>
          <w:u w:color="000000"/>
          <w:lang w:eastAsia="zh-CN"/>
        </w:rPr>
        <w:t>одуль «Спортивная борьба».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u w:color="000000"/>
          <w:lang w:eastAsia="zh-CN"/>
        </w:rPr>
        <w:t>9.1. Пояснительная записка модуля «Спортивная борьба».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Модуль «Спортивная борьба» (далее – модуль по спортивной борьбе, спортивная борьба) на уровне начального образования разработан</w:t>
      </w:r>
      <w:r w:rsidR="00071ABA">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lang w:eastAsia="zh-CN"/>
        </w:rPr>
        <w:t>Спортивная борьба</w:t>
      </w:r>
      <w:r w:rsidRPr="00933CAF">
        <w:rPr>
          <w:rFonts w:ascii="Times New Roman" w:eastAsia="Arial Unicode MS" w:hAnsi="Times New Roman"/>
          <w:sz w:val="28"/>
          <w:szCs w:val="28"/>
          <w:u w:color="000000"/>
          <w:bdr w:val="nil"/>
          <w:lang w:eastAsia="ru-RU"/>
        </w:rPr>
        <w:t xml:space="preserve"> является эффективным средством физического воспитания </w:t>
      </w:r>
      <w:r w:rsidRPr="00933CAF">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933CAF">
        <w:rPr>
          <w:rFonts w:ascii="Times New Roman" w:hAnsi="Times New Roman"/>
          <w:sz w:val="28"/>
          <w:szCs w:val="28"/>
        </w:rPr>
        <w:t>обучающихся</w:t>
      </w:r>
      <w:r w:rsidR="00071ABA">
        <w:rPr>
          <w:rFonts w:ascii="Times New Roman" w:hAnsi="Times New Roman"/>
          <w:sz w:val="28"/>
          <w:szCs w:val="28"/>
        </w:rPr>
        <w:t xml:space="preserve"> </w:t>
      </w:r>
      <w:r w:rsidRPr="00933CAF">
        <w:rPr>
          <w:rFonts w:ascii="Times New Roman" w:hAnsi="Times New Roman"/>
          <w:sz w:val="28"/>
          <w:szCs w:val="28"/>
          <w:u w:color="000000"/>
          <w:bdr w:val="nil"/>
          <w:lang w:eastAsia="ru-RU"/>
        </w:rPr>
        <w:t>к систематическим занятиям физической культурой и спортом, их личностному</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профессиональному самоопределению.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что </w:t>
      </w:r>
      <w:r w:rsidRPr="00933CAF">
        <w:rPr>
          <w:rFonts w:ascii="Times New Roman" w:eastAsia="Arial Unicode MS" w:hAnsi="Times New Roman"/>
          <w:sz w:val="28"/>
          <w:szCs w:val="28"/>
          <w:u w:color="000000"/>
          <w:bdr w:val="nil"/>
          <w:lang w:eastAsia="ru-RU"/>
        </w:rPr>
        <w:t>обеспечивает эффективное развитие физических качеств и двигательных навыков.</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9.3. Задачами изучения модуля «Спортивная борьба» являются: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всестороннее гармоничное развитие детей, увеличение объёма</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их двигательной активности;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общих представлений о виде спорта «спортивная борьба»,</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его возможностях и значении в процессе укрепления здоровья, физическом развитии</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физической подготовке обучающихся;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на занятиях по спортивной борьбе;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к занятиям спортивной борьбой, в школьные спортивные клубы, секции, к участию</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в соревнованиях;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9.4. Место и роль модуля «Спортивная борьба».</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w:t>
      </w:r>
      <w:r w:rsidR="00071ABA">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и расширяет спектр физкультурно-спортивных направлений в общеобразовательных организациях.</w:t>
      </w:r>
    </w:p>
    <w:p w:rsidR="005C69E7" w:rsidRPr="00933CAF"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933CAF">
        <w:rPr>
          <w:rFonts w:ascii="Times New Roman" w:hAnsi="Times New Roman"/>
          <w:iCs/>
          <w:sz w:val="28"/>
          <w:szCs w:val="28"/>
          <w:u w:color="000000"/>
          <w:lang w:eastAsia="zh-CN"/>
        </w:rPr>
        <w:t xml:space="preserve">Интеграция модуля по спортивной борьбе поможет обучающимся </w:t>
      </w:r>
      <w:r w:rsidRPr="00933CAF">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33CAF">
        <w:rPr>
          <w:rFonts w:ascii="Times New Roman" w:hAnsi="Times New Roman"/>
          <w:bCs/>
          <w:iCs/>
          <w:sz w:val="28"/>
          <w:szCs w:val="28"/>
          <w:u w:color="000000"/>
          <w:lang w:eastAsia="zh-CN"/>
        </w:rPr>
        <w:t xml:space="preserve">подготовке </w:t>
      </w:r>
      <w:r w:rsidRPr="00933CAF">
        <w:rPr>
          <w:rFonts w:ascii="Times New Roman" w:hAnsi="Times New Roman"/>
          <w:sz w:val="28"/>
          <w:szCs w:val="28"/>
          <w:u w:color="000000"/>
          <w:lang w:eastAsia="zh-CN"/>
        </w:rPr>
        <w:t xml:space="preserve">обучающихся к сдаче норм ГТО </w:t>
      </w:r>
      <w:r w:rsidRPr="00933CAF">
        <w:rPr>
          <w:rFonts w:ascii="Times New Roman" w:hAnsi="Times New Roman"/>
          <w:bCs/>
          <w:iCs/>
          <w:sz w:val="28"/>
          <w:szCs w:val="28"/>
          <w:u w:color="000000"/>
          <w:lang w:eastAsia="zh-CN"/>
        </w:rPr>
        <w:t xml:space="preserve">и </w:t>
      </w:r>
      <w:r w:rsidRPr="00933CAF">
        <w:rPr>
          <w:rFonts w:ascii="Times New Roman" w:hAnsi="Times New Roman"/>
          <w:sz w:val="28"/>
          <w:szCs w:val="28"/>
          <w:u w:color="000000"/>
          <w:lang w:eastAsia="zh-CN"/>
        </w:rPr>
        <w:t>участии в спортивных соревнованиях.</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9.5. Модуль «Спортивная борьба» может быть реализован в следующих вариантах:</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u w:color="000000"/>
          <w:lang w:eastAsia="zh-CN"/>
        </w:rPr>
      </w:pPr>
      <w:r w:rsidRPr="00933CAF">
        <w:rPr>
          <w:rFonts w:ascii="Times New Roman" w:hAnsi="Times New Roman"/>
          <w:sz w:val="28"/>
          <w:szCs w:val="28"/>
          <w:u w:color="000000"/>
          <w:lang w:eastAsia="zh-CN"/>
        </w:rPr>
        <w:t>в виде целостного последовательного учебного модуля, изучаемого</w:t>
      </w:r>
      <w:r w:rsidR="00071ABA">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071ABA">
        <w:rPr>
          <w:rFonts w:ascii="Times New Roman" w:hAnsi="Times New Roman"/>
          <w:sz w:val="28"/>
          <w:szCs w:val="28"/>
          <w:u w:color="000000"/>
          <w:lang w:eastAsia="zh-CN"/>
        </w:rPr>
        <w:t xml:space="preserve"> </w:t>
      </w:r>
      <w:r w:rsidRPr="00933CAF">
        <w:rPr>
          <w:rFonts w:ascii="Times New Roman" w:hAnsi="Times New Roman"/>
          <w:sz w:val="28"/>
          <w:szCs w:val="28"/>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933CAF">
        <w:rPr>
          <w:rFonts w:ascii="Times New Roman" w:hAnsi="Times New Roman"/>
          <w:sz w:val="28"/>
          <w:szCs w:val="28"/>
          <w:u w:color="000000"/>
          <w:bdr w:val="nil"/>
          <w:lang w:eastAsia="ru-RU"/>
        </w:rPr>
        <w:t xml:space="preserve"> – </w:t>
      </w:r>
      <w:r w:rsidRPr="00933CAF">
        <w:rPr>
          <w:rFonts w:ascii="Times New Roman" w:hAnsi="Times New Roman"/>
          <w:sz w:val="28"/>
          <w:szCs w:val="28"/>
          <w:u w:color="000000"/>
          <w:bdr w:val="nil"/>
          <w:lang w:eastAsia="ru-RU"/>
        </w:rPr>
        <w:t xml:space="preserve">33 часа, во 2, 3, 4 классах </w:t>
      </w:r>
      <w:r w:rsidR="00040287" w:rsidRPr="00933CAF">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по 34 часа)</w:t>
      </w:r>
      <w:r w:rsidRPr="00933CAF">
        <w:rPr>
          <w:rFonts w:ascii="Times New Roman" w:hAnsi="Times New Roman"/>
          <w:sz w:val="28"/>
          <w:szCs w:val="28"/>
          <w:u w:color="000000"/>
          <w:lang w:eastAsia="zh-CN"/>
        </w:rPr>
        <w:t>;</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933CAF">
        <w:rPr>
          <w:rFonts w:ascii="Times New Roman" w:eastAsia="Arial Unicode MS" w:hAnsi="Times New Roman"/>
          <w:sz w:val="28"/>
          <w:szCs w:val="28"/>
          <w:u w:color="000000"/>
          <w:bdr w:val="nil"/>
          <w:lang w:eastAsia="ru-RU"/>
        </w:rPr>
        <w:t>бъём</w:t>
      </w:r>
      <w:r w:rsidRPr="00933CAF">
        <w:rPr>
          <w:rFonts w:ascii="Times New Roman" w:eastAsia="Arial Unicode MS" w:hAnsi="Times New Roman"/>
          <w:sz w:val="28"/>
          <w:szCs w:val="28"/>
          <w:u w:color="000000"/>
          <w:bdr w:val="nil"/>
          <w:lang w:eastAsia="ru-RU"/>
        </w:rPr>
        <w:t>в 1 классе</w:t>
      </w:r>
      <w:r w:rsidR="00A670D7" w:rsidRPr="00933CAF">
        <w:rPr>
          <w:rFonts w:ascii="Times New Roman" w:eastAsia="Arial Unicode MS" w:hAnsi="Times New Roman"/>
          <w:sz w:val="28"/>
          <w:szCs w:val="28"/>
          <w:u w:color="000000"/>
          <w:bdr w:val="nil"/>
          <w:lang w:eastAsia="ru-RU"/>
        </w:rPr>
        <w:t xml:space="preserve"> – </w:t>
      </w:r>
      <w:r w:rsidRPr="00933CAF">
        <w:rPr>
          <w:rFonts w:ascii="Times New Roman" w:eastAsia="Arial Unicode MS" w:hAnsi="Times New Roman"/>
          <w:sz w:val="28"/>
          <w:szCs w:val="28"/>
          <w:u w:color="000000"/>
          <w:bdr w:val="nil"/>
          <w:lang w:eastAsia="ru-RU"/>
        </w:rPr>
        <w:t xml:space="preserve">33 часа, во 2, 3, 4 классах </w:t>
      </w:r>
      <w:r w:rsidR="00040287" w:rsidRPr="00933CAF">
        <w:rPr>
          <w:rFonts w:ascii="Times New Roman" w:eastAsia="Arial Unicode MS" w:hAnsi="Times New Roman"/>
          <w:sz w:val="28"/>
          <w:szCs w:val="28"/>
          <w:u w:color="000000"/>
          <w:bdr w:val="nil"/>
          <w:lang w:eastAsia="ru-RU"/>
        </w:rPr>
        <w:t xml:space="preserve">– </w:t>
      </w:r>
      <w:r w:rsidRPr="00933CAF">
        <w:rPr>
          <w:rFonts w:ascii="Times New Roman" w:eastAsia="Arial Unicode MS" w:hAnsi="Times New Roman"/>
          <w:sz w:val="28"/>
          <w:szCs w:val="28"/>
          <w:u w:color="000000"/>
          <w:bdr w:val="nil"/>
          <w:lang w:eastAsia="ru-RU"/>
        </w:rPr>
        <w:t>по 34 часа).</w:t>
      </w:r>
    </w:p>
    <w:p w:rsidR="005C69E7" w:rsidRPr="00933CAF" w:rsidRDefault="00C26CF4"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9.6. Содержание модуля «Спортивная борьба».</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Знания о спортивной борьбе.</w:t>
      </w:r>
    </w:p>
    <w:p w:rsidR="005C69E7" w:rsidRPr="00933CAF" w:rsidRDefault="005C69E7" w:rsidP="0004028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933CAF">
        <w:rPr>
          <w:rFonts w:ascii="Times New Roman" w:hAnsi="Times New Roman"/>
          <w:bCs/>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Разновидности спортивной борьбы (вольная, греко-римская, женская вольная).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Размеры борцовского ковра, его допустимые размеры, инвентарь</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оборудование для занятий спортивной борьбой. Весовые категории.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Словарь терминов и определений по спортивной борьбе.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eastAsia="Arial Unicode MS" w:hAnsi="Times New Roman"/>
          <w:sz w:val="28"/>
          <w:szCs w:val="28"/>
          <w:u w:color="000000"/>
          <w:bdr w:val="nil"/>
          <w:lang w:eastAsia="ru-RU"/>
        </w:rPr>
        <w:t>Спортивная борьба</w:t>
      </w:r>
      <w:r w:rsidRPr="00933CAF">
        <w:rPr>
          <w:rFonts w:ascii="Times New Roman" w:hAnsi="Times New Roman"/>
          <w:iCs/>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Правила безопасного поведения во время занятий с</w:t>
      </w:r>
      <w:r w:rsidRPr="00933CAF">
        <w:rPr>
          <w:rFonts w:ascii="Times New Roman" w:eastAsia="Arial Unicode MS" w:hAnsi="Times New Roman"/>
          <w:sz w:val="28"/>
          <w:szCs w:val="28"/>
          <w:u w:color="000000"/>
          <w:bdr w:val="nil"/>
          <w:lang w:eastAsia="ru-RU"/>
        </w:rPr>
        <w:t>портивной борьбой</w:t>
      </w:r>
      <w:r w:rsidRPr="00933CAF">
        <w:rPr>
          <w:rFonts w:ascii="Times New Roman" w:hAnsi="Times New Roman"/>
          <w:iCs/>
          <w:sz w:val="28"/>
          <w:szCs w:val="28"/>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Способы самостоятельной деятельности.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Уход за спортивным инвентарем и оборудованием для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Соблюдение личной гигиены, требований к спортивной одежде и обуви</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для занятий спортивной борьбой.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игры с элементами единоборств и правила их проведения.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организации самостоятельных занятий спортивной борьбой</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со сверстниками.</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Причины возникновения ошибок при выполнении технических приёмов</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и способы их устранения.</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Arial Unicode MS" w:hAnsi="Times New Roman"/>
          <w:sz w:val="28"/>
          <w:szCs w:val="28"/>
          <w:u w:color="000000"/>
          <w:bdr w:val="nil"/>
          <w:lang w:eastAsia="ru-RU"/>
        </w:rPr>
        <w:t>Физическое совершенствование.</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борца.</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Внешние признаки утомления. Средства восстановления организма</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после физической нагрузки.</w:t>
      </w:r>
    </w:p>
    <w:p w:rsidR="005C69E7" w:rsidRPr="00933CAF"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Подвижные игры и игры с элементами борьбы с предметами и без, эстафеты</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с элементами спортивной борьбы.</w:t>
      </w:r>
      <w:r w:rsidR="00071ABA">
        <w:rPr>
          <w:rFonts w:ascii="Times New Roman" w:hAnsi="Times New Roman"/>
          <w:iCs/>
          <w:sz w:val="28"/>
          <w:szCs w:val="28"/>
          <w:u w:color="000000"/>
          <w:bdr w:val="none" w:sz="0" w:space="0" w:color="auto" w:frame="1"/>
          <w:lang w:eastAsia="ru-RU"/>
        </w:rPr>
        <w:t xml:space="preserve"> </w:t>
      </w:r>
      <w:r w:rsidRPr="00933CAF">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933CAF"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933CAF">
        <w:rPr>
          <w:rFonts w:ascii="Times New Roman" w:hAnsi="Times New Roman"/>
          <w:bCs/>
          <w:sz w:val="28"/>
          <w:szCs w:val="28"/>
          <w:u w:color="000000"/>
          <w:bdr w:val="none" w:sz="0" w:space="0" w:color="auto" w:frame="1"/>
          <w:lang w:eastAsia="ru-RU"/>
        </w:rPr>
        <w:t xml:space="preserve">онятия и характеристика технических </w:t>
      </w:r>
      <w:r w:rsidR="00071ABA">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я. Характеристика способов тактической подготовки в спортивной борьбе,</w:t>
      </w:r>
      <w:r w:rsidR="00071ABA">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её компоненты и разновидности.</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sz w:val="28"/>
          <w:szCs w:val="28"/>
          <w:u w:color="000000"/>
          <w:bdr w:val="none" w:sz="0" w:space="0" w:color="auto" w:frame="1"/>
          <w:lang w:eastAsia="ru-RU"/>
        </w:rPr>
        <w:t>Учебные поединки (борьба лёжа, борьба в партере, борьба на коленях).</w:t>
      </w:r>
    </w:p>
    <w:p w:rsidR="005C69E7" w:rsidRPr="00933CAF"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933CAF">
        <w:rPr>
          <w:rFonts w:ascii="Times New Roman" w:hAnsi="Times New Roman"/>
          <w:iCs/>
          <w:sz w:val="28"/>
          <w:szCs w:val="28"/>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Arial Unicode MS" w:hAnsi="Times New Roman"/>
          <w:sz w:val="28"/>
          <w:szCs w:val="28"/>
          <w:u w:color="000000"/>
          <w:bdr w:val="nil"/>
          <w:lang w:eastAsia="ru-RU"/>
        </w:rPr>
        <w:t>9.7. Содержание модуля «Спортивная борьба» направлено</w:t>
      </w:r>
      <w:r w:rsidR="00071ABA">
        <w:rPr>
          <w:rFonts w:ascii="Times New Roman" w:eastAsia="Arial Unicode MS" w:hAnsi="Times New Roman"/>
          <w:sz w:val="28"/>
          <w:szCs w:val="28"/>
          <w:u w:color="000000"/>
          <w:bdr w:val="nil"/>
          <w:lang w:eastAsia="ru-RU"/>
        </w:rPr>
        <w:t xml:space="preserve"> </w:t>
      </w:r>
      <w:r w:rsidR="005C69E7" w:rsidRPr="00933CAF">
        <w:rPr>
          <w:rFonts w:ascii="Times New Roman" w:eastAsia="Arial Unicode MS" w:hAnsi="Times New Roman"/>
          <w:sz w:val="28"/>
          <w:szCs w:val="28"/>
          <w:u w:color="000000"/>
          <w:bdr w:val="nil"/>
          <w:lang w:eastAsia="ru-RU"/>
        </w:rPr>
        <w:t>на достижение обучающимися личностных, метапредметных и предметных результатов обучения.</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9.7.1. 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u w:color="000000"/>
          <w:bdr w:val="nil"/>
          <w:lang w:eastAsia="ru-RU"/>
        </w:rPr>
        <w:t>через достижения российских борцов и национальной сборной команды страны по спортивной борьбе</w:t>
      </w:r>
      <w:r w:rsidRPr="00933CAF">
        <w:rPr>
          <w:rFonts w:ascii="Times New Roman" w:hAnsi="Times New Roman"/>
          <w:bCs/>
          <w:sz w:val="28"/>
          <w:szCs w:val="28"/>
          <w:u w:color="000000"/>
          <w:bdr w:val="none" w:sz="0" w:space="0" w:color="auto" w:frame="1"/>
          <w:lang w:eastAsia="ru-RU"/>
        </w:rPr>
        <w:t>;</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взаимодействия, терпимости и толерантности в достижении общих целей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при совместной деятельности (учебной, тренировочной, досуговой, игровой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соревновательной) 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933CAF">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реализация ценностей здорового и безопасного образа жизни, потребности</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в физическом самосовершенствовании, занятиях спортивно-оздоровительной деятельностью;</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933CAF"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ответственной деятельности средствами спортивной борьбы.</w:t>
      </w:r>
    </w:p>
    <w:p w:rsidR="005C69E7" w:rsidRPr="00933CAF"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HiddenHorzOCR" w:hAnsi="Times New Roman"/>
          <w:sz w:val="28"/>
          <w:szCs w:val="28"/>
          <w:u w:color="000000"/>
          <w:bdr w:val="nil"/>
          <w:lang w:eastAsia="ru-RU"/>
        </w:rPr>
        <w:t>9.7.2. 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eastAsia="HiddenHorzOCR" w:hAnsi="Times New Roman"/>
          <w:sz w:val="28"/>
          <w:szCs w:val="28"/>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933CAF">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933CAF">
        <w:rPr>
          <w:rFonts w:ascii="Times New Roman" w:hAnsi="Times New Roman"/>
          <w:sz w:val="28"/>
          <w:szCs w:val="28"/>
          <w:u w:color="000000"/>
          <w:bdr w:val="nil"/>
          <w:lang w:eastAsia="ru-RU"/>
        </w:rPr>
        <w:t>собственную деятельность, распределять нагрузку и отдых в процессе</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ее выполнения, </w:t>
      </w:r>
      <w:r w:rsidRPr="00933CAF">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умение </w:t>
      </w:r>
      <w:r w:rsidRPr="00933CAF">
        <w:rPr>
          <w:rFonts w:ascii="Times New Roman" w:hAnsi="Times New Roman"/>
          <w:sz w:val="28"/>
          <w:szCs w:val="28"/>
          <w:u w:color="000000"/>
          <w:bdr w:val="nil"/>
          <w:lang w:eastAsia="ru-RU"/>
        </w:rPr>
        <w:t>характеризовать действия и поступки, давать им анализ</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определение общей цели и путей её достижения, умение договариваться</w:t>
      </w:r>
      <w:r w:rsidR="00071ABA">
        <w:rPr>
          <w:rFonts w:ascii="Times New Roman" w:eastAsia="HiddenHorzOCR" w:hAnsi="Times New Roman"/>
          <w:sz w:val="28"/>
          <w:szCs w:val="28"/>
          <w:u w:color="000000"/>
          <w:bdr w:val="nil"/>
          <w:lang w:eastAsia="ru-RU"/>
        </w:rPr>
        <w:t xml:space="preserve"> </w:t>
      </w:r>
      <w:r w:rsidRPr="00933CAF">
        <w:rPr>
          <w:rFonts w:ascii="Times New Roman" w:eastAsia="HiddenHorzOCR" w:hAnsi="Times New Roman"/>
          <w:sz w:val="28"/>
          <w:szCs w:val="28"/>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обеспечение защиты и сохранности природы во время активного отдыха</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hAnsi="Times New Roman"/>
          <w:sz w:val="28"/>
          <w:szCs w:val="28"/>
          <w:u w:color="000000"/>
          <w:bdr w:val="nil"/>
          <w:lang w:eastAsia="ru-RU"/>
        </w:rPr>
        <w:t>организация самостоятельной деятельности с учётом требований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с</w:t>
      </w:r>
      <w:r w:rsidRPr="00933CAF">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владение основами самоконтроля, самооценки, принятия решений</w:t>
      </w:r>
      <w:r w:rsidR="00071ABA">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осуществления осознанного выбора в учебной и познавательной деятельности.</w:t>
      </w:r>
    </w:p>
    <w:p w:rsidR="005C69E7" w:rsidRPr="00933CAF"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bCs/>
          <w:sz w:val="28"/>
          <w:szCs w:val="28"/>
          <w:u w:color="000000"/>
          <w:bdr w:val="nil"/>
          <w:lang w:eastAsia="ru-RU"/>
        </w:rPr>
        <w:t>9.7.3. </w:t>
      </w:r>
      <w:r w:rsidR="005C69E7" w:rsidRPr="00933CAF">
        <w:rPr>
          <w:rFonts w:ascii="Times New Roman" w:eastAsia="Times New Roman" w:hAnsi="Times New Roman"/>
          <w:bCs/>
          <w:sz w:val="28"/>
          <w:szCs w:val="28"/>
          <w:u w:color="000000"/>
          <w:lang w:eastAsia="zh-CN"/>
        </w:rPr>
        <w:t xml:space="preserve">При </w:t>
      </w:r>
      <w:r w:rsidR="005C69E7" w:rsidRPr="00933CAF">
        <w:rPr>
          <w:rFonts w:ascii="Times New Roman" w:hAnsi="Times New Roman"/>
          <w:sz w:val="28"/>
          <w:szCs w:val="28"/>
          <w:u w:color="000000"/>
          <w:lang w:eastAsia="zh-CN"/>
        </w:rPr>
        <w:t xml:space="preserve">изучении </w:t>
      </w:r>
      <w:r w:rsidR="005C69E7" w:rsidRPr="00933CAF">
        <w:rPr>
          <w:rFonts w:ascii="Times New Roman" w:hAnsi="Times New Roman"/>
          <w:sz w:val="28"/>
          <w:szCs w:val="28"/>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933CAF">
        <w:rPr>
          <w:rFonts w:ascii="Times New Roman" w:hAnsi="Times New Roman"/>
          <w:bCs/>
          <w:sz w:val="28"/>
          <w:szCs w:val="28"/>
          <w:u w:color="000000"/>
          <w:bdr w:val="nil"/>
          <w:lang w:eastAsia="ru-RU"/>
        </w:rPr>
        <w:t>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знаний по истории возникновения спортивной борьбы</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в мире и в Российской Федерации</w:t>
      </w:r>
      <w:r w:rsidRPr="00933CAF">
        <w:rPr>
          <w:rFonts w:ascii="Times New Roman" w:hAnsi="Times New Roman"/>
          <w:bCs/>
          <w:sz w:val="28"/>
          <w:szCs w:val="28"/>
          <w:u w:color="000000"/>
          <w:bdr w:val="nil"/>
          <w:lang w:eastAsia="ru-RU"/>
        </w:rPr>
        <w:t>;</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sz w:val="28"/>
          <w:szCs w:val="28"/>
          <w:u w:color="000000"/>
          <w:bdr w:val="nil"/>
          <w:lang w:eastAsia="ru-RU"/>
        </w:rPr>
        <w:t xml:space="preserve">представление о разновидностях спортивной борьбы и </w:t>
      </w:r>
      <w:r w:rsidRPr="00933CAF">
        <w:rPr>
          <w:rFonts w:ascii="Times New Roman" w:eastAsia="Times New Roman" w:hAnsi="Times New Roman"/>
          <w:sz w:val="28"/>
          <w:szCs w:val="28"/>
          <w:u w:color="000000"/>
          <w:bdr w:val="nil"/>
          <w:lang w:eastAsia="ru-RU"/>
        </w:rPr>
        <w:t>основных правилах ведения поединков</w:t>
      </w:r>
      <w:r w:rsidRPr="00933CAF">
        <w:rPr>
          <w:rFonts w:ascii="Times New Roman" w:hAnsi="Times New Roman"/>
          <w:bCs/>
          <w:sz w:val="28"/>
          <w:szCs w:val="28"/>
          <w:u w:color="000000"/>
          <w:bdr w:val="nil"/>
          <w:lang w:eastAsia="ru-RU"/>
        </w:rPr>
        <w:t>,</w:t>
      </w:r>
      <w:r w:rsidRPr="00933CAF">
        <w:rPr>
          <w:rFonts w:ascii="Times New Roman" w:eastAsia="Times New Roman" w:hAnsi="Times New Roman"/>
          <w:sz w:val="28"/>
          <w:szCs w:val="28"/>
          <w:u w:color="000000"/>
          <w:bdr w:val="nil"/>
          <w:lang w:eastAsia="ru-RU"/>
        </w:rPr>
        <w:t xml:space="preserve"> борцовской терминологии, весовых категориях;</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 навыков</w:t>
      </w:r>
      <w:r w:rsidRPr="00933CAF">
        <w:rPr>
          <w:rFonts w:ascii="Times New Roman" w:hAnsi="Times New Roman"/>
          <w:bCs/>
          <w:sz w:val="28"/>
          <w:szCs w:val="28"/>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обуви, спортивному инвентарю для занятий борьбой;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933CAF">
        <w:rPr>
          <w:rFonts w:ascii="Times New Roman" w:eastAsia="Times New Roman" w:hAnsi="Times New Roman"/>
          <w:sz w:val="28"/>
          <w:szCs w:val="28"/>
          <w:u w:color="000000"/>
          <w:bdr w:val="nil"/>
          <w:lang w:eastAsia="ru-RU"/>
        </w:rPr>
        <w:t>сформированность</w:t>
      </w:r>
      <w:r w:rsidRPr="00933CAF">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спортивной борьбой со сверстниками, </w:t>
      </w:r>
      <w:r w:rsidRPr="00933CAF">
        <w:rPr>
          <w:rFonts w:ascii="Times New Roman" w:hAnsi="Times New Roman"/>
          <w:bCs/>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eastAsia="Times New Roman" w:hAnsi="Times New Roman"/>
          <w:sz w:val="28"/>
          <w:szCs w:val="28"/>
          <w:u w:color="000000"/>
          <w:bdr w:val="nil"/>
          <w:lang w:eastAsia="ru-RU"/>
        </w:rPr>
        <w:t>умение составлять и выполнять комплексы общеразвивающих</w:t>
      </w:r>
      <w:r w:rsidR="00071ABA">
        <w:rPr>
          <w:rFonts w:ascii="Times New Roman" w:eastAsia="Times New Roman" w:hAnsi="Times New Roman"/>
          <w:sz w:val="28"/>
          <w:szCs w:val="28"/>
          <w:u w:color="000000"/>
          <w:bdr w:val="nil"/>
          <w:lang w:eastAsia="ru-RU"/>
        </w:rPr>
        <w:t xml:space="preserve"> </w:t>
      </w:r>
      <w:r w:rsidRPr="00933CAF">
        <w:rPr>
          <w:rFonts w:ascii="Times New Roman" w:eastAsia="Times New Roman" w:hAnsi="Times New Roman"/>
          <w:sz w:val="28"/>
          <w:szCs w:val="28"/>
          <w:u w:color="000000"/>
          <w:bdr w:val="nil"/>
          <w:lang w:eastAsia="ru-RU"/>
        </w:rPr>
        <w:t xml:space="preserve">и корригирующих упражнений, </w:t>
      </w:r>
      <w:r w:rsidRPr="00933CAF">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071ABA">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и дистанции, лазания и метания в учебной, игровой и соревновательной деятельности, а также а</w:t>
      </w:r>
      <w:r w:rsidRPr="00933CAF">
        <w:rPr>
          <w:rFonts w:ascii="Times New Roman" w:hAnsi="Times New Roman"/>
          <w:bCs/>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933CAF" w:rsidRDefault="005C69E7" w:rsidP="005C69E7">
      <w:pPr>
        <w:tabs>
          <w:tab w:val="left" w:pos="6663"/>
        </w:tabs>
        <w:spacing w:after="0" w:line="360" w:lineRule="auto"/>
        <w:ind w:firstLine="709"/>
        <w:jc w:val="both"/>
        <w:rPr>
          <w:rFonts w:ascii="Times New Roman" w:hAnsi="Times New Roman"/>
          <w:bCs/>
          <w:sz w:val="28"/>
          <w:szCs w:val="28"/>
          <w:u w:color="000000"/>
          <w:bdr w:val="none" w:sz="0" w:space="0" w:color="auto" w:frame="1"/>
          <w:lang w:eastAsia="ru-RU"/>
        </w:rPr>
      </w:pPr>
      <w:r w:rsidRPr="00933CAF">
        <w:rPr>
          <w:rFonts w:ascii="Times New Roman" w:hAnsi="Times New Roman"/>
          <w:bCs/>
          <w:sz w:val="28"/>
          <w:szCs w:val="28"/>
          <w:u w:color="000000"/>
          <w:bdr w:val="none" w:sz="0" w:space="0" w:color="auto" w:frame="1"/>
          <w:lang w:eastAsia="ru-RU"/>
        </w:rPr>
        <w:t>специальные упражнения из арсенала спортивной борьбы: борцовский</w:t>
      </w:r>
      <w:r w:rsidR="00071ABA">
        <w:rPr>
          <w:rFonts w:ascii="Times New Roman" w:hAnsi="Times New Roman"/>
          <w:bCs/>
          <w:sz w:val="28"/>
          <w:szCs w:val="28"/>
          <w:u w:color="000000"/>
          <w:bdr w:val="none" w:sz="0" w:space="0" w:color="auto" w:frame="1"/>
          <w:lang w:eastAsia="ru-RU"/>
        </w:rPr>
        <w:t xml:space="preserve"> </w:t>
      </w:r>
      <w:r w:rsidRPr="00933CAF">
        <w:rPr>
          <w:rFonts w:ascii="Times New Roman" w:hAnsi="Times New Roman"/>
          <w:bCs/>
          <w:sz w:val="28"/>
          <w:szCs w:val="28"/>
          <w:u w:color="000000"/>
          <w:bdr w:val="none" w:sz="0" w:space="0" w:color="auto" w:frame="1"/>
          <w:lang w:eastAsia="ru-RU"/>
        </w:rPr>
        <w:t>и гимнастический мост, передвижения на мосту, забегания на борцовском мосту, перевороты и другие упражнения.</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способность выполнять индивидуальные технические элементы (приёмы) б</w:t>
      </w:r>
      <w:r w:rsidRPr="00933CAF">
        <w:rPr>
          <w:rFonts w:ascii="Times New Roman" w:hAnsi="Times New Roman"/>
          <w:bCs/>
          <w:sz w:val="28"/>
          <w:szCs w:val="28"/>
          <w:u w:color="000000"/>
          <w:bdr w:val="none" w:sz="0" w:space="0" w:color="auto" w:frame="1"/>
          <w:lang w:eastAsia="ru-RU"/>
        </w:rPr>
        <w:t>азовой техники в партере и полустойке;</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способность анализироват</w:t>
      </w:r>
      <w:r w:rsidRPr="00933CAF">
        <w:rPr>
          <w:rFonts w:ascii="Times New Roman" w:hAnsi="Times New Roman"/>
          <w:bCs/>
          <w:sz w:val="28"/>
          <w:szCs w:val="28"/>
          <w:u w:color="000000"/>
          <w:bdr w:val="nil"/>
          <w:lang w:eastAsia="ru-RU"/>
        </w:rPr>
        <w:t>ь</w:t>
      </w:r>
      <w:r w:rsidR="004315A4">
        <w:rPr>
          <w:rFonts w:ascii="Times New Roman" w:hAnsi="Times New Roman"/>
          <w:bCs/>
          <w:sz w:val="28"/>
          <w:szCs w:val="28"/>
          <w:u w:color="000000"/>
          <w:bdr w:val="nil"/>
          <w:lang w:eastAsia="ru-RU"/>
        </w:rPr>
        <w:t xml:space="preserve"> </w:t>
      </w:r>
      <w:r w:rsidRPr="00933CAF">
        <w:rPr>
          <w:rFonts w:ascii="Times New Roman" w:hAnsi="Times New Roman"/>
          <w:bCs/>
          <w:sz w:val="28"/>
          <w:szCs w:val="28"/>
          <w:u w:color="000000"/>
          <w:bdr w:val="nil"/>
          <w:lang w:eastAsia="ru-RU"/>
        </w:rPr>
        <w:t xml:space="preserve">выполнение технического действия (приёма)и </w:t>
      </w:r>
      <w:r w:rsidRPr="00933CAF">
        <w:rPr>
          <w:rFonts w:ascii="Times New Roman" w:hAnsi="Times New Roman"/>
          <w:bCs/>
          <w:iCs/>
          <w:sz w:val="28"/>
          <w:szCs w:val="28"/>
          <w:u w:color="000000"/>
          <w:bdr w:val="nil"/>
          <w:lang w:eastAsia="ru-RU"/>
        </w:rPr>
        <w:t xml:space="preserve">находить </w:t>
      </w:r>
      <w:r w:rsidRPr="00933CAF">
        <w:rPr>
          <w:rFonts w:ascii="Times New Roman" w:hAnsi="Times New Roman"/>
          <w:bCs/>
          <w:sz w:val="28"/>
          <w:szCs w:val="28"/>
          <w:u w:color="000000"/>
          <w:bdr w:val="nil"/>
          <w:lang w:eastAsia="ru-RU"/>
        </w:rPr>
        <w:t>способы устранения ошибок;</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iCs/>
          <w:sz w:val="28"/>
          <w:szCs w:val="28"/>
          <w:u w:color="000000"/>
          <w:bdr w:val="nil"/>
          <w:lang w:eastAsia="ru-RU"/>
        </w:rPr>
        <w:t>участие</w:t>
      </w:r>
      <w:r w:rsidRPr="00933CAF">
        <w:rPr>
          <w:rFonts w:ascii="Times New Roman" w:hAnsi="Times New Roman"/>
          <w:bCs/>
          <w:sz w:val="28"/>
          <w:szCs w:val="28"/>
          <w:u w:color="000000"/>
          <w:bdr w:val="nil"/>
          <w:lang w:eastAsia="ru-RU"/>
        </w:rPr>
        <w:t xml:space="preserve"> в учебных поединках по упрощенным правилам;</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933CAF">
        <w:rPr>
          <w:rFonts w:ascii="Times New Roman" w:hAnsi="Times New Roman"/>
          <w:bCs/>
          <w:iCs/>
          <w:sz w:val="28"/>
          <w:szCs w:val="28"/>
          <w:u w:color="000000"/>
          <w:bdr w:val="nil"/>
          <w:lang w:eastAsia="ru-RU"/>
        </w:rPr>
        <w:t>оценивать</w:t>
      </w:r>
      <w:r w:rsidRPr="00933CAF">
        <w:rPr>
          <w:rFonts w:ascii="Times New Roman" w:hAnsi="Times New Roman"/>
          <w:bCs/>
          <w:sz w:val="28"/>
          <w:szCs w:val="28"/>
          <w:u w:color="000000"/>
          <w:bdr w:val="nil"/>
          <w:lang w:eastAsia="ru-RU"/>
        </w:rPr>
        <w:t xml:space="preserve"> показатели физической подготовленности;</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bCs/>
          <w:sz w:val="28"/>
          <w:szCs w:val="28"/>
          <w:u w:color="000000"/>
          <w:bdr w:val="nil"/>
          <w:lang w:eastAsia="ru-RU"/>
        </w:rPr>
        <w:t>умение д</w:t>
      </w:r>
      <w:r w:rsidRPr="00933CAF">
        <w:rPr>
          <w:rFonts w:ascii="Times New Roman" w:hAnsi="Times New Roman"/>
          <w:bCs/>
          <w:iCs/>
          <w:sz w:val="28"/>
          <w:szCs w:val="28"/>
          <w:u w:color="000000"/>
          <w:bdr w:val="nil"/>
          <w:lang w:eastAsia="ru-RU"/>
        </w:rPr>
        <w:t xml:space="preserve">емонстрировать </w:t>
      </w:r>
      <w:r w:rsidRPr="00933CAF">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способность п</w:t>
      </w:r>
      <w:r w:rsidRPr="00933CAF">
        <w:rPr>
          <w:rFonts w:ascii="Times New Roman" w:hAnsi="Times New Roman"/>
          <w:bCs/>
          <w:iCs/>
          <w:sz w:val="28"/>
          <w:szCs w:val="28"/>
          <w:u w:color="000000"/>
          <w:bdr w:val="nil"/>
          <w:lang w:eastAsia="ru-RU"/>
        </w:rPr>
        <w:t xml:space="preserve">роявлять: </w:t>
      </w:r>
      <w:r w:rsidRPr="00933CAF">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 М</w:t>
      </w:r>
      <w:r w:rsidR="005C69E7" w:rsidRPr="00933CAF">
        <w:rPr>
          <w:rFonts w:ascii="Times New Roman" w:hAnsi="Times New Roman"/>
          <w:sz w:val="28"/>
          <w:szCs w:val="28"/>
          <w:lang w:eastAsia="zh-CN"/>
        </w:rPr>
        <w:t>одуль «Легкая атлетика».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11.1. Пояснительная записка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Легкая атлетика</w:t>
      </w:r>
      <w:r w:rsidRPr="00933CAF">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к воздействию низких температур, простудным заболеваниям. </w:t>
      </w:r>
    </w:p>
    <w:p w:rsidR="005C69E7" w:rsidRPr="00933CAF" w:rsidRDefault="00C26CF4"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F48DD">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11.3. Задачами изучения модуля</w:t>
      </w:r>
      <w:r w:rsidR="009F48DD">
        <w:rPr>
          <w:rFonts w:ascii="Times New Roman" w:hAnsi="Times New Roman"/>
          <w:sz w:val="28"/>
          <w:szCs w:val="28"/>
          <w:lang w:eastAsia="zh-CN"/>
        </w:rPr>
        <w:t xml:space="preserve"> </w:t>
      </w:r>
      <w:r w:rsidR="005C69E7" w:rsidRPr="00933CAF">
        <w:rPr>
          <w:rFonts w:ascii="Times New Roman" w:hAnsi="Times New Roman"/>
          <w:sz w:val="28"/>
          <w:szCs w:val="28"/>
          <w:lang w:eastAsia="zh-CN"/>
        </w:rPr>
        <w:t>«Легкая атлетика» являются: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 xml:space="preserve">обеспечение культуры безопасного поведения </w:t>
      </w:r>
      <w:r w:rsidRPr="00933CAF">
        <w:rPr>
          <w:rFonts w:ascii="Times New Roman" w:eastAsia="Times New Roman" w:hAnsi="Times New Roman"/>
          <w:sz w:val="28"/>
          <w:szCs w:val="28"/>
          <w:lang w:eastAsia="zh-CN"/>
        </w:rPr>
        <w:t>средствами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общих представлений о различных видах легкой атлетики,</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их возможностях и значении в процессе укрепления здоровья, физическом развитии 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формирование культуры движений, обогащение двигательного опыта средствами различных видов легкой атлетики с общеразвивающей</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корригирующей направленностью;</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легкой атлетики в общеобразовательных организациях, привлечение обучающихся, проявляющих повышенный интерес и способности</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к занятиям различными видами легкой атлетики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одаренных детей в области спорта.</w:t>
      </w:r>
    </w:p>
    <w:p w:rsidR="005C69E7" w:rsidRPr="00933CAF" w:rsidRDefault="00C26CF4" w:rsidP="00024BC4">
      <w:pPr>
        <w:pStyle w:val="aff2"/>
        <w:spacing w:line="360" w:lineRule="auto"/>
        <w:ind w:firstLine="552"/>
        <w:rPr>
          <w:rFonts w:ascii="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rPr>
        <w:t>11.4. Место и роль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sz w:val="28"/>
          <w:szCs w:val="28"/>
          <w:lang w:eastAsia="zh-CN"/>
        </w:rPr>
        <w:t>Модуль «Легкая атлетика»</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доступен для освоения всем обучающимся, независимо от уровня их физического развития и гендерных особенностей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933CAF">
        <w:rPr>
          <w:rFonts w:ascii="Times New Roman" w:hAnsi="Times New Roman"/>
          <w:sz w:val="28"/>
          <w:szCs w:val="28"/>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9F48DD">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и интенсивностью);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F48DD">
        <w:rPr>
          <w:rFonts w:ascii="Times New Roman" w:hAnsi="Times New Roman"/>
          <w:sz w:val="28"/>
          <w:szCs w:val="28"/>
        </w:rPr>
        <w:t xml:space="preserve"> </w:t>
      </w:r>
      <w:r w:rsidRPr="00933CAF">
        <w:rPr>
          <w:rFonts w:ascii="Times New Roman" w:hAnsi="Times New Roman"/>
          <w:sz w:val="28"/>
          <w:szCs w:val="28"/>
        </w:rPr>
        <w:t>из перечня, предлагаемого образовательной организацией, включающей,</w:t>
      </w:r>
      <w:r w:rsidR="009F48DD">
        <w:rPr>
          <w:rFonts w:ascii="Times New Roman" w:hAnsi="Times New Roman"/>
          <w:sz w:val="28"/>
          <w:szCs w:val="28"/>
        </w:rPr>
        <w:t xml:space="preserve"> </w:t>
      </w:r>
      <w:r w:rsidRPr="00933CAF">
        <w:rPr>
          <w:rFonts w:ascii="Times New Roman" w:hAnsi="Times New Roman"/>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33CAF">
        <w:rPr>
          <w:rFonts w:ascii="Times New Roman" w:hAnsi="Times New Roman"/>
          <w:sz w:val="28"/>
          <w:szCs w:val="28"/>
          <w:lang w:eastAsia="zh-CN"/>
        </w:rPr>
        <w:t>(рекомендуемый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11.6. Содержание модуля «Легкая атлетика».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Знания 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Простейшие сведения из истории </w:t>
      </w:r>
      <w:r w:rsidRPr="00933CAF">
        <w:rPr>
          <w:rFonts w:ascii="Times New Roman" w:hAnsi="Times New Roman"/>
          <w:sz w:val="28"/>
          <w:szCs w:val="28"/>
          <w:lang w:eastAsia="zh-CN"/>
        </w:rPr>
        <w:t>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Виды легкой атлетики (бег, прыжки, метания, спортивная ходьба).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Простейшие правила проведения соревнований по легкой атлетике(бег,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933CAF">
        <w:rPr>
          <w:rFonts w:ascii="Times New Roman" w:hAnsi="Times New Roman"/>
          <w:spacing w:val="1"/>
          <w:sz w:val="28"/>
          <w:szCs w:val="28"/>
          <w:lang w:eastAsia="zh-CN"/>
        </w:rPr>
        <w:t>Игры и развлечения при проведении занятий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Словарь терминов и определений по легкой атлетике.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Общие сведения о размерах стадиона и легкоатлетического манежа.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Режим дня 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Правила личной гигиены во время занятий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безопасного поведения при занятиях легкой атлетикой на стадионе,</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в легкоатлетическом манеже (спортивном зале) и на местности.</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Форма одежды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sz w:val="28"/>
          <w:szCs w:val="28"/>
          <w:lang w:eastAsia="zh-CN"/>
        </w:rPr>
        <w:t>Режим дня юного легкоатлета.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Выбор и подготовка места для занятий легкой атлетикой на стадионе,</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вне стадиона,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элементами бега, прыжков</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в беге, прыжках</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метаниях.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pacing w:val="2"/>
          <w:sz w:val="28"/>
          <w:szCs w:val="28"/>
          <w:lang w:eastAsia="zh-CN"/>
        </w:rPr>
        <w:t>Упражнения</w:t>
      </w:r>
      <w:r w:rsidRPr="00933CAF">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Подвижные игры с элементами различных видов легкой атлетики(на стадионе, в легкоатлетическом манеже (спортивном зале):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включающие элемент соревнования и не имеющие сюжета;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игры сюжетного характера;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командные игры;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беговые эстафеты;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и прыжковых дисциплин;</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беговых видов и видов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сочетание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933CAF">
        <w:rPr>
          <w:rFonts w:ascii="Times New Roman" w:hAnsi="Times New Roman"/>
          <w:sz w:val="28"/>
          <w:szCs w:val="28"/>
        </w:rPr>
        <w:t xml:space="preserve">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96" w:name="_Hlk125018542"/>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11.7. </w:t>
      </w:r>
      <w:bookmarkEnd w:id="296"/>
      <w:r w:rsidR="005C69E7" w:rsidRPr="00933CAF">
        <w:rPr>
          <w:rFonts w:ascii="Times New Roman" w:hAnsi="Times New Roman"/>
          <w:sz w:val="28"/>
          <w:szCs w:val="28"/>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97" w:name="_Hlk125018671"/>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11.7.1. </w:t>
      </w:r>
      <w:bookmarkEnd w:id="297"/>
      <w:r w:rsidR="005C69E7" w:rsidRPr="00933CAF">
        <w:rPr>
          <w:rFonts w:ascii="Times New Roman" w:eastAsia="Times New Roman" w:hAnsi="Times New Roman"/>
          <w:sz w:val="28"/>
          <w:szCs w:val="28"/>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933CAF">
        <w:rPr>
          <w:rFonts w:ascii="Times New Roman" w:eastAsia="Times New Roman" w:hAnsi="Times New Roman"/>
          <w:sz w:val="28"/>
          <w:szCs w:val="28"/>
        </w:rPr>
        <w:t xml:space="preserve">достижения российских спортсменов </w:t>
      </w:r>
      <w:r w:rsidRPr="00933CAF">
        <w:rPr>
          <w:rFonts w:ascii="Times New Roman" w:eastAsia="HiddenHorzOCR" w:hAnsi="Times New Roman"/>
          <w:sz w:val="28"/>
          <w:szCs w:val="28"/>
        </w:rPr>
        <w:t xml:space="preserve">через достижения </w:t>
      </w:r>
      <w:r w:rsidRPr="00933CAF">
        <w:rPr>
          <w:rFonts w:ascii="Times New Roman" w:hAnsi="Times New Roman"/>
          <w:sz w:val="28"/>
          <w:szCs w:val="28"/>
          <w:lang w:eastAsia="zh-CN"/>
        </w:rPr>
        <w:t xml:space="preserve">отечественных легкоатлетов </w:t>
      </w:r>
      <w:r w:rsidRPr="00933CAF">
        <w:rPr>
          <w:rFonts w:ascii="Times New Roman" w:hAnsi="Times New Roman"/>
          <w:sz w:val="28"/>
          <w:szCs w:val="28"/>
        </w:rPr>
        <w:t xml:space="preserve">на мировых чемпионатах и первенствах, </w:t>
      </w:r>
      <w:r w:rsidR="000B137B" w:rsidRPr="00933CAF">
        <w:rPr>
          <w:rFonts w:ascii="Times New Roman" w:hAnsi="Times New Roman"/>
          <w:sz w:val="28"/>
          <w:szCs w:val="28"/>
        </w:rPr>
        <w:t>ч</w:t>
      </w:r>
      <w:r w:rsidRPr="00933CAF">
        <w:rPr>
          <w:rFonts w:ascii="Times New Roman" w:hAnsi="Times New Roman"/>
          <w:sz w:val="28"/>
          <w:szCs w:val="28"/>
        </w:rPr>
        <w:t>емпионатах Европы</w:t>
      </w:r>
      <w:r w:rsidR="009F48DD">
        <w:rPr>
          <w:rFonts w:ascii="Times New Roman" w:hAnsi="Times New Roman"/>
          <w:sz w:val="28"/>
          <w:szCs w:val="28"/>
        </w:rPr>
        <w:t xml:space="preserve"> </w:t>
      </w:r>
      <w:r w:rsidRPr="00933CAF">
        <w:rPr>
          <w:rFonts w:ascii="Times New Roman" w:hAnsi="Times New Roman"/>
          <w:sz w:val="28"/>
          <w:szCs w:val="28"/>
        </w:rPr>
        <w:t>и Олимпийских играх;</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проявление уважительного отношения к сверстникам, культуры общения</w:t>
      </w:r>
      <w:r w:rsidR="009F48DD">
        <w:rPr>
          <w:rFonts w:ascii="Times New Roman" w:hAnsi="Times New Roman"/>
          <w:sz w:val="28"/>
          <w:szCs w:val="28"/>
        </w:rPr>
        <w:t xml:space="preserve"> </w:t>
      </w:r>
      <w:r w:rsidRPr="00933CAF">
        <w:rPr>
          <w:rFonts w:ascii="Times New Roman" w:hAnsi="Times New Roman"/>
          <w:sz w:val="28"/>
          <w:szCs w:val="28"/>
        </w:rPr>
        <w:t>и взаимодействия в достижении общих целей при совместной деятельности</w:t>
      </w:r>
      <w:r w:rsidR="009F48DD">
        <w:rPr>
          <w:rFonts w:ascii="Times New Roman" w:hAnsi="Times New Roman"/>
          <w:sz w:val="28"/>
          <w:szCs w:val="28"/>
        </w:rPr>
        <w:t xml:space="preserve"> </w:t>
      </w:r>
      <w:r w:rsidRPr="00933CAF">
        <w:rPr>
          <w:rFonts w:ascii="Times New Roman" w:hAnsi="Times New Roman"/>
          <w:sz w:val="28"/>
          <w:szCs w:val="28"/>
        </w:rPr>
        <w:t>на принципах доброжелательности и взаимопомощи;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проявление дисциплинированности, трудолюбия и упорства достижении поставленных целей н</w:t>
      </w:r>
      <w:r w:rsidRPr="00933CAF">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F48DD">
        <w:rPr>
          <w:rFonts w:ascii="Times New Roman" w:hAnsi="Times New Roman"/>
          <w:sz w:val="28"/>
          <w:szCs w:val="28"/>
        </w:rPr>
        <w:t xml:space="preserve"> </w:t>
      </w:r>
      <w:r w:rsidRPr="00933CAF">
        <w:rPr>
          <w:rFonts w:ascii="Times New Roman" w:hAnsi="Times New Roman"/>
          <w:sz w:val="28"/>
          <w:szCs w:val="28"/>
        </w:rPr>
        <w:t>и соревновательной деятельности по легкой атлетике;</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F48DD">
        <w:rPr>
          <w:rFonts w:ascii="Times New Roman" w:hAnsi="Times New Roman"/>
          <w:sz w:val="28"/>
          <w:szCs w:val="28"/>
        </w:rPr>
        <w:t xml:space="preserve"> </w:t>
      </w:r>
      <w:r w:rsidRPr="00933CAF">
        <w:rPr>
          <w:rFonts w:ascii="Times New Roman" w:hAnsi="Times New Roman"/>
          <w:sz w:val="28"/>
          <w:szCs w:val="28"/>
        </w:rPr>
        <w:t>и чрезвычайных ситуациях</w:t>
      </w:r>
      <w:r w:rsidRPr="00933CAF">
        <w:rPr>
          <w:rFonts w:ascii="Times New Roman" w:hAnsi="Times New Roman"/>
          <w:sz w:val="28"/>
          <w:szCs w:val="28"/>
          <w:lang w:eastAsia="zh-CN"/>
        </w:rPr>
        <w:t xml:space="preserve"> при занятии легкой атлетикой;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F48DD">
        <w:rPr>
          <w:rFonts w:ascii="Times New Roman" w:hAnsi="Times New Roman"/>
          <w:sz w:val="28"/>
          <w:szCs w:val="28"/>
        </w:rPr>
        <w:t xml:space="preserve"> </w:t>
      </w:r>
      <w:r w:rsidRPr="00933CAF">
        <w:rPr>
          <w:rFonts w:ascii="Times New Roman" w:hAnsi="Times New Roman"/>
          <w:sz w:val="28"/>
          <w:szCs w:val="28"/>
        </w:rPr>
        <w:t>и ответственной деятельности средствами легкой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hAnsi="Times New Roman"/>
          <w:sz w:val="28"/>
          <w:szCs w:val="28"/>
        </w:rPr>
        <w:t>п</w:t>
      </w:r>
      <w:r w:rsidRPr="00933CAF">
        <w:rPr>
          <w:rFonts w:ascii="Times New Roman" w:eastAsia="HiddenHorzOCR" w:hAnsi="Times New Roman"/>
          <w:sz w:val="28"/>
          <w:szCs w:val="28"/>
        </w:rPr>
        <w:t>онимание установки на безопасный, здоровый образ жизни, наличие мотивации к творческому труду, работе на результат, бережному отношению</w:t>
      </w:r>
      <w:r w:rsidR="009F48DD">
        <w:rPr>
          <w:rFonts w:ascii="Times New Roman" w:eastAsia="HiddenHorzOCR" w:hAnsi="Times New Roman"/>
          <w:sz w:val="28"/>
          <w:szCs w:val="28"/>
        </w:rPr>
        <w:t xml:space="preserve"> </w:t>
      </w:r>
      <w:r w:rsidRPr="00933CAF">
        <w:rPr>
          <w:rFonts w:ascii="Times New Roman" w:eastAsia="HiddenHorzOCR" w:hAnsi="Times New Roman"/>
          <w:sz w:val="28"/>
          <w:szCs w:val="28"/>
        </w:rPr>
        <w:t>к материальным и духовным ценностям.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11.7.2. </w:t>
      </w:r>
      <w:r w:rsidR="005C69E7" w:rsidRPr="00933CAF">
        <w:rPr>
          <w:rFonts w:ascii="Times New Roman" w:hAnsi="Times New Roman"/>
          <w:sz w:val="28"/>
          <w:szCs w:val="28"/>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933CAF">
        <w:rPr>
          <w:rFonts w:ascii="Times New Roman" w:hAnsi="Times New Roman"/>
          <w:sz w:val="28"/>
          <w:szCs w:val="28"/>
          <w:u w:color="000000"/>
          <w:bdr w:val="nil"/>
          <w:lang w:eastAsia="ru-RU"/>
        </w:rPr>
        <w:t>:</w:t>
      </w:r>
    </w:p>
    <w:p w:rsidR="005C69E7" w:rsidRPr="00933CAF"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планировать, контролировать и оценивать учебные действия, </w:t>
      </w:r>
      <w:r w:rsidRPr="00933CAF">
        <w:rPr>
          <w:rFonts w:ascii="Times New Roman" w:hAnsi="Times New Roman"/>
          <w:sz w:val="28"/>
          <w:szCs w:val="28"/>
        </w:rPr>
        <w:t>собственную деятельность, распределять нагрузку и отдых в процессе</w:t>
      </w:r>
      <w:r w:rsidR="009F48DD">
        <w:rPr>
          <w:rFonts w:ascii="Times New Roman" w:hAnsi="Times New Roman"/>
          <w:sz w:val="28"/>
          <w:szCs w:val="28"/>
        </w:rPr>
        <w:t xml:space="preserve"> </w:t>
      </w:r>
      <w:r w:rsidRPr="00933CAF">
        <w:rPr>
          <w:rFonts w:ascii="Times New Roman" w:hAnsi="Times New Roman"/>
          <w:sz w:val="28"/>
          <w:szCs w:val="28"/>
        </w:rPr>
        <w:t xml:space="preserve">ее выполнения, </w:t>
      </w:r>
      <w:r w:rsidRPr="00933CAF">
        <w:rPr>
          <w:rFonts w:ascii="Times New Roman" w:eastAsia="HiddenHorzOCR" w:hAnsi="Times New Roman"/>
          <w:sz w:val="28"/>
          <w:szCs w:val="28"/>
        </w:rPr>
        <w:t>определять наиболее эффективные способы достижения результата;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 xml:space="preserve">умение </w:t>
      </w:r>
      <w:r w:rsidRPr="00933CAF">
        <w:rPr>
          <w:rFonts w:ascii="Times New Roman" w:hAnsi="Times New Roman"/>
          <w:sz w:val="28"/>
          <w:szCs w:val="28"/>
        </w:rPr>
        <w:t>характеризовать действия и поступки, давать им анализ</w:t>
      </w:r>
      <w:r w:rsidR="009F48DD">
        <w:rPr>
          <w:rFonts w:ascii="Times New Roman" w:hAnsi="Times New Roman"/>
          <w:sz w:val="28"/>
          <w:szCs w:val="28"/>
        </w:rPr>
        <w:t xml:space="preserve"> </w:t>
      </w:r>
      <w:r w:rsidRPr="00933CAF">
        <w:rPr>
          <w:rFonts w:ascii="Times New Roman" w:hAnsi="Times New Roman"/>
          <w:sz w:val="28"/>
          <w:szCs w:val="28"/>
        </w:rPr>
        <w:t>и объективную оценку на основе освоенных знаний и имеющегося опыта;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определение общей цели и путей её достижения, умение договариваться</w:t>
      </w:r>
      <w:r w:rsidR="009F48DD">
        <w:rPr>
          <w:rFonts w:ascii="Times New Roman" w:eastAsia="HiddenHorzOCR" w:hAnsi="Times New Roman"/>
          <w:sz w:val="28"/>
          <w:szCs w:val="28"/>
        </w:rPr>
        <w:t xml:space="preserve"> </w:t>
      </w:r>
      <w:r w:rsidRPr="00933CAF">
        <w:rPr>
          <w:rFonts w:ascii="Times New Roman" w:eastAsia="HiddenHorzOCR" w:hAnsi="Times New Roman"/>
          <w:sz w:val="28"/>
          <w:szCs w:val="28"/>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обеспечение защиты и сохранности природы во время активного отдыха</w:t>
      </w:r>
      <w:r w:rsidR="009F48DD">
        <w:rPr>
          <w:rFonts w:ascii="Times New Roman" w:hAnsi="Times New Roman"/>
          <w:sz w:val="28"/>
          <w:szCs w:val="28"/>
        </w:rPr>
        <w:t xml:space="preserve"> </w:t>
      </w:r>
      <w:r w:rsidRPr="00933CAF">
        <w:rPr>
          <w:rFonts w:ascii="Times New Roman" w:hAnsi="Times New Roman"/>
          <w:sz w:val="28"/>
          <w:szCs w:val="28"/>
        </w:rPr>
        <w:t>и занятий физической культурой;</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933CAF"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с</w:t>
      </w:r>
      <w:r w:rsidRPr="00933CAF">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основами самоконтроля, самооценки, принятия решений</w:t>
      </w:r>
      <w:r w:rsidR="009F48DD">
        <w:rPr>
          <w:rFonts w:ascii="Times New Roman" w:hAnsi="Times New Roman"/>
          <w:sz w:val="28"/>
          <w:szCs w:val="28"/>
        </w:rPr>
        <w:t xml:space="preserve"> </w:t>
      </w:r>
      <w:r w:rsidRPr="00933CAF">
        <w:rPr>
          <w:rFonts w:ascii="Times New Roman" w:hAnsi="Times New Roman"/>
          <w:sz w:val="28"/>
          <w:szCs w:val="28"/>
        </w:rPr>
        <w:t>и осуществления осознанного выбора в учебной и познавательной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11.7.3. </w:t>
      </w:r>
      <w:r w:rsidR="005C69E7" w:rsidRPr="00933CAF">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u w:color="000000"/>
          <w:bdr w:val="nil"/>
          <w:lang w:eastAsia="ru-RU"/>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 xml:space="preserve">понимание </w:t>
      </w:r>
      <w:r w:rsidRPr="00933CAF">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знаний по истории возникновения и развития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представлений о различных видах бега, прыжков</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метаний, их сходстве и различиях, простейших правилах проведения соревнований по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сформированность навыков: безопасного поведения во время тренировоки соревнований по легкой атлетике и в повседневной жизни, личной гигиены</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при занятиях легкой атлетикой;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определять внешние признаки утомления во время занятий легкой атлеткой, особенно в беговых видах;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rPr>
        <w:t>способность</w:t>
      </w:r>
      <w:r w:rsidRPr="00933CAF">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 Модуль «Подвижные шахматы».</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12.1. </w:t>
      </w:r>
      <w:bookmarkStart w:id="298" w:name="_Hlk125549813"/>
      <w:r w:rsidR="005C69E7" w:rsidRPr="00933CAF">
        <w:rPr>
          <w:rFonts w:ascii="Times New Roman" w:eastAsia="Times New Roman" w:hAnsi="Times New Roman"/>
          <w:sz w:val="28"/>
          <w:szCs w:val="28"/>
          <w:lang w:eastAsia="ar-SA"/>
        </w:rPr>
        <w:t>Пояснительная записка</w:t>
      </w:r>
      <w:bookmarkEnd w:id="298"/>
      <w:r w:rsidR="009F48DD">
        <w:rPr>
          <w:rFonts w:ascii="Times New Roman" w:eastAsia="Times New Roman" w:hAnsi="Times New Roman"/>
          <w:sz w:val="28"/>
          <w:szCs w:val="28"/>
          <w:lang w:eastAsia="ar-SA"/>
        </w:rPr>
        <w:t xml:space="preserve"> </w:t>
      </w:r>
      <w:r w:rsidR="005C69E7" w:rsidRPr="00933CAF">
        <w:rPr>
          <w:rFonts w:ascii="Times New Roman" w:eastAsia="Times New Roman" w:hAnsi="Times New Roman"/>
          <w:sz w:val="28"/>
          <w:szCs w:val="28"/>
        </w:rPr>
        <w:t>модуля «Подвижные шахматы».</w:t>
      </w:r>
    </w:p>
    <w:p w:rsidR="005C69E7" w:rsidRPr="00933CAF" w:rsidRDefault="005C69E7"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«Подвижные шахматы» </w:t>
      </w:r>
      <w:r w:rsidRPr="00933CAF">
        <w:rPr>
          <w:rFonts w:ascii="Times New Roman" w:eastAsia="Times New Roman" w:hAnsi="Times New Roman"/>
          <w:sz w:val="28"/>
          <w:szCs w:val="28"/>
          <w:lang w:eastAsia="ru-RU"/>
        </w:rPr>
        <w:t xml:space="preserve">(далее – модуль по подвижным шахматам, шахматы) </w:t>
      </w:r>
      <w:r w:rsidRPr="00933CAF">
        <w:rPr>
          <w:rFonts w:ascii="Times New Roman" w:hAnsi="Times New Roman"/>
          <w:sz w:val="28"/>
          <w:szCs w:val="28"/>
          <w:lang w:eastAsia="zh-CN"/>
        </w:rPr>
        <w:t xml:space="preserve">на уровне начального общего образования разработан </w:t>
      </w:r>
      <w:r w:rsidRPr="00933CAF">
        <w:rPr>
          <w:rFonts w:ascii="Times New Roman" w:eastAsia="Times New Roman" w:hAnsi="Times New Roman"/>
          <w:sz w:val="28"/>
          <w:szCs w:val="28"/>
        </w:rPr>
        <w:t>для обучающихся</w:t>
      </w:r>
      <w:r w:rsidR="007B792A" w:rsidRPr="00933CAF">
        <w:rPr>
          <w:rFonts w:ascii="Times New Roman" w:eastAsia="Times New Roman" w:hAnsi="Times New Roman"/>
          <w:sz w:val="28"/>
          <w:szCs w:val="28"/>
        </w:rPr>
        <w:t>1–2</w:t>
      </w:r>
      <w:r w:rsidRPr="00933CAF">
        <w:rPr>
          <w:rFonts w:ascii="Times New Roman" w:eastAsia="Times New Roman" w:hAnsi="Times New Roman"/>
          <w:sz w:val="28"/>
          <w:szCs w:val="28"/>
        </w:rPr>
        <w:t xml:space="preserve"> классов </w:t>
      </w:r>
      <w:r w:rsidRPr="00933CAF">
        <w:rPr>
          <w:rFonts w:ascii="Times New Roman" w:hAnsi="Times New Roman"/>
          <w:sz w:val="28"/>
          <w:szCs w:val="28"/>
          <w:lang w:eastAsia="zh-CN"/>
        </w:rPr>
        <w:t>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tabs>
          <w:tab w:val="left" w:pos="3589"/>
          <w:tab w:val="left" w:pos="3590"/>
        </w:tabs>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 образовательной деятельности шахматная игра обладает богатейшим образовательным, воспитательным, спортивным, культурным, духовными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w:t>
      </w:r>
      <w:r w:rsidR="009F48DD">
        <w:rPr>
          <w:rFonts w:ascii="Times New Roman" w:eastAsia="Times New Roman" w:hAnsi="Times New Roman"/>
          <w:sz w:val="28"/>
          <w:szCs w:val="28"/>
        </w:rPr>
        <w:t xml:space="preserve"> </w:t>
      </w:r>
      <w:r w:rsidRPr="00933CAF">
        <w:rPr>
          <w:rFonts w:ascii="Times New Roman" w:eastAsia="Times New Roman" w:hAnsi="Times New Roman"/>
          <w:sz w:val="28"/>
          <w:szCs w:val="28"/>
        </w:rPr>
        <w:t>с основами шахматной игры.</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шахматами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12.2. Цель изучения модуля «Подвижные шахматы» заключается</w:t>
      </w:r>
      <w:r w:rsidR="009F48DD">
        <w:rPr>
          <w:rFonts w:ascii="Times New Roman" w:eastAsia="Times New Roman" w:hAnsi="Times New Roman"/>
          <w:sz w:val="28"/>
          <w:szCs w:val="28"/>
        </w:rPr>
        <w:t xml:space="preserve"> </w:t>
      </w:r>
      <w:r w:rsidR="005C69E7" w:rsidRPr="00933CAF">
        <w:rPr>
          <w:rFonts w:ascii="Times New Roman" w:eastAsia="Times New Roman" w:hAnsi="Times New Roman"/>
          <w:sz w:val="28"/>
          <w:szCs w:val="28"/>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933CAF"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rPr>
        <w:t>12.3.</w:t>
      </w:r>
      <w:bookmarkStart w:id="299" w:name="_Hlk125560353"/>
      <w:bookmarkStart w:id="300" w:name="_Hlk125557654"/>
      <w:r w:rsidR="005C69E7" w:rsidRPr="00933CAF">
        <w:rPr>
          <w:rFonts w:ascii="Times New Roman" w:eastAsia="Times New Roman" w:hAnsi="Times New Roman"/>
          <w:sz w:val="28"/>
          <w:szCs w:val="28"/>
        </w:rPr>
        <w:t> Задачами изучения модуля «Подвижные шахматы» являются:</w:t>
      </w:r>
      <w:bookmarkEnd w:id="299"/>
    </w:p>
    <w:bookmarkEnd w:id="300"/>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массовое вовлечение </w:t>
      </w:r>
      <w:r w:rsidR="006648CD" w:rsidRPr="00933CAF">
        <w:rPr>
          <w:rFonts w:ascii="Times New Roman" w:eastAsia="Times New Roman" w:hAnsi="Times New Roman"/>
          <w:sz w:val="28"/>
          <w:szCs w:val="28"/>
          <w:lang w:eastAsia="zh-CN"/>
        </w:rPr>
        <w:t xml:space="preserve">обучающихся, </w:t>
      </w:r>
      <w:r w:rsidRPr="00933CAF">
        <w:rPr>
          <w:rFonts w:ascii="Times New Roman" w:eastAsia="Times New Roman" w:hAnsi="Times New Roman"/>
          <w:sz w:val="28"/>
          <w:szCs w:val="28"/>
        </w:rPr>
        <w:t>в шахматную игру и приобщение</w:t>
      </w:r>
      <w:r w:rsidR="009F48DD">
        <w:rPr>
          <w:rFonts w:ascii="Times New Roman" w:eastAsia="Times New Roman" w:hAnsi="Times New Roman"/>
          <w:sz w:val="28"/>
          <w:szCs w:val="28"/>
        </w:rPr>
        <w:t xml:space="preserve"> </w:t>
      </w:r>
      <w:r w:rsidRPr="00933CAF">
        <w:rPr>
          <w:rFonts w:ascii="Times New Roman" w:eastAsia="Times New Roman" w:hAnsi="Times New Roman"/>
          <w:sz w:val="28"/>
          <w:szCs w:val="28"/>
        </w:rPr>
        <w:t>их к шахматной культуре;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всестороннее гармоничное развитие детей, увеличение объёма</w:t>
      </w:r>
      <w:r w:rsidR="009F48DD">
        <w:rPr>
          <w:rFonts w:ascii="Times New Roman" w:eastAsia="Times New Roman" w:hAnsi="Times New Roman"/>
          <w:sz w:val="28"/>
          <w:szCs w:val="28"/>
        </w:rPr>
        <w:t xml:space="preserve"> </w:t>
      </w:r>
      <w:r w:rsidRPr="00933CAF">
        <w:rPr>
          <w:rFonts w:ascii="Times New Roman" w:eastAsia="Times New Roman" w:hAnsi="Times New Roman"/>
          <w:sz w:val="28"/>
          <w:szCs w:val="28"/>
        </w:rPr>
        <w:t>их двигательной и познавательной активности;</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приобретению знаний из истории развития шахмат, основ шахматной игры, получению знаний о возможностях шахматных фигур, особенностях</w:t>
      </w:r>
      <w:r w:rsidR="009F48DD">
        <w:rPr>
          <w:rFonts w:ascii="Times New Roman" w:eastAsia="Times New Roman" w:hAnsi="Times New Roman"/>
          <w:sz w:val="28"/>
          <w:szCs w:val="28"/>
        </w:rPr>
        <w:t xml:space="preserve"> </w:t>
      </w:r>
      <w:r w:rsidRPr="00933CAF">
        <w:rPr>
          <w:rFonts w:ascii="Times New Roman" w:eastAsia="Times New Roman" w:hAnsi="Times New Roman"/>
          <w:sz w:val="28"/>
          <w:szCs w:val="28"/>
        </w:rPr>
        <w:t>их взаимодействия;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освоение знаний о физической культуре и спорте в целом, вкладе советских</w:t>
      </w:r>
      <w:r w:rsidR="009F48DD">
        <w:rPr>
          <w:rFonts w:ascii="Times New Roman" w:eastAsia="Times New Roman" w:hAnsi="Times New Roman"/>
          <w:sz w:val="28"/>
          <w:szCs w:val="28"/>
        </w:rPr>
        <w:t xml:space="preserve"> </w:t>
      </w:r>
      <w:r w:rsidRPr="00933CAF">
        <w:rPr>
          <w:rFonts w:ascii="Times New Roman" w:eastAsia="Times New Roman" w:hAnsi="Times New Roman"/>
          <w:sz w:val="28"/>
          <w:szCs w:val="28"/>
        </w:rPr>
        <w:t xml:space="preserve">и российских спортсменов-шахматистов в мировой спорт;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воспитание положительных качеств личности, норм коллективного взаимодействия и сотрудничества; </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формирование у обучающихся устойчивой мотивации к интеллектуальным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выявление, развитие и поддержка одарённых детей в области шахматного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12.4.</w:t>
      </w:r>
      <w:r w:rsidR="005C69E7" w:rsidRPr="00933CAF">
        <w:rPr>
          <w:rFonts w:ascii="Times New Roman" w:eastAsia="Times New Roman" w:hAnsi="Times New Roman"/>
          <w:sz w:val="28"/>
          <w:szCs w:val="28"/>
        </w:rPr>
        <w:t> </w:t>
      </w:r>
      <w:r w:rsidR="005C69E7" w:rsidRPr="00933CAF">
        <w:rPr>
          <w:rFonts w:ascii="Times New Roman" w:eastAsia="Times New Roman" w:hAnsi="Times New Roman"/>
          <w:sz w:val="28"/>
          <w:szCs w:val="28"/>
          <w:lang w:eastAsia="zh-CN"/>
        </w:rPr>
        <w:t>Место и роль модуля «Подвижные шахматы».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933CAF">
        <w:rPr>
          <w:rFonts w:ascii="Times New Roman" w:hAnsi="Times New Roman"/>
          <w:sz w:val="28"/>
          <w:szCs w:val="28"/>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Модуль по</w:t>
      </w:r>
      <w:r w:rsidRPr="00933CAF">
        <w:rPr>
          <w:rFonts w:ascii="Times New Roman" w:hAnsi="Times New Roman"/>
          <w:sz w:val="28"/>
          <w:szCs w:val="28"/>
          <w:lang w:eastAsia="zh-CN"/>
        </w:rPr>
        <w:t xml:space="preserve"> подвижным шахматам</w:t>
      </w:r>
      <w:r w:rsidRPr="00933CAF">
        <w:rPr>
          <w:rFonts w:ascii="Times New Roman" w:eastAsia="Times New Roman" w:hAnsi="Times New Roman"/>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умственной работоспособности.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933CAF">
        <w:rPr>
          <w:rFonts w:ascii="Times New Roman" w:hAnsi="Times New Roman"/>
          <w:sz w:val="28"/>
          <w:szCs w:val="28"/>
          <w:u w:color="000000"/>
          <w:bdr w:val="nil"/>
          <w:lang w:eastAsia="ru-RU"/>
        </w:rPr>
        <w:t xml:space="preserve">Интеграция модуля по </w:t>
      </w:r>
      <w:r w:rsidRPr="00933CAF">
        <w:rPr>
          <w:rFonts w:ascii="Times New Roman" w:hAnsi="Times New Roman"/>
          <w:sz w:val="28"/>
          <w:szCs w:val="28"/>
          <w:lang w:eastAsia="zh-CN"/>
        </w:rPr>
        <w:t>подвижным шахматам</w:t>
      </w:r>
      <w:r w:rsidR="009F48DD">
        <w:rPr>
          <w:rFonts w:ascii="Times New Roman" w:hAnsi="Times New Roman"/>
          <w:sz w:val="28"/>
          <w:szCs w:val="28"/>
          <w:lang w:eastAsia="zh-CN"/>
        </w:rPr>
        <w:t xml:space="preserve"> </w:t>
      </w:r>
      <w:r w:rsidRPr="00933CAF">
        <w:rPr>
          <w:rFonts w:ascii="Times New Roman" w:hAnsi="Times New Roman"/>
          <w:sz w:val="28"/>
          <w:szCs w:val="28"/>
          <w:u w:color="000000"/>
          <w:bdr w:val="nil"/>
          <w:lang w:eastAsia="ru-RU"/>
        </w:rPr>
        <w:t>поможет обучающимся</w:t>
      </w:r>
      <w:r w:rsidR="009F48DD">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в освоении содержательных компонентов и модулей по легкой атлетике, подвижным и спортивным играм, гимнастике, а также </w:t>
      </w:r>
      <w:r w:rsidRPr="00933CAF">
        <w:rPr>
          <w:rFonts w:ascii="Times New Roman" w:hAnsi="Times New Roman"/>
          <w:sz w:val="28"/>
          <w:szCs w:val="28"/>
          <w:lang w:eastAsia="ru-RU"/>
        </w:rPr>
        <w:t>в освоении программ</w:t>
      </w:r>
      <w:r w:rsidR="009F48DD">
        <w:rPr>
          <w:rFonts w:ascii="Times New Roman" w:hAnsi="Times New Roman"/>
          <w:sz w:val="28"/>
          <w:szCs w:val="28"/>
          <w:lang w:eastAsia="ru-RU"/>
        </w:rPr>
        <w:t xml:space="preserve"> </w:t>
      </w:r>
      <w:r w:rsidRPr="00933CAF">
        <w:rPr>
          <w:rFonts w:ascii="Times New Roman" w:hAnsi="Times New Roman"/>
          <w:sz w:val="28"/>
          <w:szCs w:val="28"/>
          <w:lang w:eastAsia="ru-RU"/>
        </w:rPr>
        <w:t xml:space="preserve">в рамках внеурочной деятельности, </w:t>
      </w:r>
      <w:r w:rsidRPr="00933CAF">
        <w:rPr>
          <w:rFonts w:ascii="Times New Roman" w:hAnsi="Times New Roman"/>
          <w:sz w:val="28"/>
          <w:szCs w:val="28"/>
          <w:lang w:eastAsia="zh-CN"/>
        </w:rPr>
        <w:t xml:space="preserve">дополнительного образования физкультурно-спортивной направленности, </w:t>
      </w:r>
      <w:r w:rsidRPr="00933CAF">
        <w:rPr>
          <w:rFonts w:ascii="Times New Roman" w:hAnsi="Times New Roman"/>
          <w:sz w:val="28"/>
          <w:szCs w:val="28"/>
          <w:lang w:eastAsia="ru-RU"/>
        </w:rPr>
        <w:t>деятельности школьных спортивных клубов и участии в спортивных мероприятиях.</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12.5. Модуль «Подвижные шахматы» может быть реализован</w:t>
      </w:r>
      <w:r w:rsidR="009F48DD">
        <w:rPr>
          <w:rFonts w:ascii="Times New Roman" w:eastAsia="Times New Roman" w:hAnsi="Times New Roman"/>
          <w:sz w:val="28"/>
          <w:szCs w:val="28"/>
          <w:lang w:eastAsia="zh-CN"/>
        </w:rPr>
        <w:t xml:space="preserve"> </w:t>
      </w:r>
      <w:r w:rsidR="005C69E7" w:rsidRPr="00933CAF">
        <w:rPr>
          <w:rFonts w:ascii="Times New Roman" w:eastAsia="Times New Roman" w:hAnsi="Times New Roman"/>
          <w:sz w:val="28"/>
          <w:szCs w:val="28"/>
          <w:lang w:eastAsia="zh-CN"/>
        </w:rPr>
        <w:t>в следующих вариантах:</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933CAF"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в виде целостного последовательного учебного модуля, изучаемого</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3CAF">
        <w:rPr>
          <w:rFonts w:ascii="Times New Roman" w:eastAsia="Times New Roman" w:hAnsi="Times New Roman"/>
          <w:sz w:val="28"/>
          <w:szCs w:val="28"/>
          <w:u w:color="000000"/>
        </w:rPr>
        <w:t>(</w:t>
      </w:r>
      <w:r w:rsidRPr="00933CAF">
        <w:rPr>
          <w:rFonts w:ascii="Times New Roman" w:eastAsia="Times New Roman" w:hAnsi="Times New Roman"/>
          <w:sz w:val="28"/>
          <w:szCs w:val="28"/>
        </w:rPr>
        <w:t>рекомендуемый объём в 1 классе – 33 часа, во 2 классе – 34 часа).</w:t>
      </w:r>
    </w:p>
    <w:p w:rsidR="005C69E7" w:rsidRPr="00933CAF"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eastAsia="Times New Roman" w:hAnsi="Times New Roman"/>
          <w:sz w:val="28"/>
          <w:szCs w:val="28"/>
          <w:u w:color="000000"/>
        </w:rPr>
        <w:t>(</w:t>
      </w:r>
      <w:r w:rsidRPr="00933CAF">
        <w:rPr>
          <w:rFonts w:ascii="Times New Roman" w:eastAsia="Times New Roman" w:hAnsi="Times New Roman"/>
          <w:sz w:val="28"/>
          <w:szCs w:val="28"/>
        </w:rPr>
        <w:t>рекомендуемый объём в 1 классе – 33 часа, во 2 классе – 34 часа).</w:t>
      </w:r>
    </w:p>
    <w:p w:rsidR="005C69E7" w:rsidRPr="00933CAF" w:rsidRDefault="00C26CF4"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12.6.</w:t>
      </w:r>
      <w:r w:rsidR="005C69E7" w:rsidRPr="00933CAF">
        <w:rPr>
          <w:rFonts w:ascii="Times New Roman" w:hAnsi="Times New Roman"/>
          <w:sz w:val="28"/>
          <w:szCs w:val="28"/>
        </w:rPr>
        <w:t> </w:t>
      </w:r>
      <w:r w:rsidR="005C69E7" w:rsidRPr="00933CAF">
        <w:rPr>
          <w:rFonts w:ascii="Times New Roman" w:hAnsi="Times New Roman"/>
          <w:sz w:val="28"/>
          <w:szCs w:val="28"/>
          <w:lang w:eastAsia="zh-CN"/>
        </w:rPr>
        <w:t>Содержание модуля «Подвижные шахматы».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шахматах.</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История развития шахмат как вида спорта в мире, в Российской Федерации,</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в регионе. Достижения отечественных шахматистов на мировых первенствах</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Всемирных шахматных олимпиадах.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Базовые сведения о теории шахмат.</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Основные правила проведения соревнований по шахматам. Шахматные часы. Роль судьи соревнований по шахматам. Словарь терминов и определений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по шахматам.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Занятия шахматами для развития умственных способностей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укрепления здоровья.</w:t>
      </w:r>
      <w:r w:rsidRPr="00933CAF">
        <w:rPr>
          <w:rFonts w:ascii="Times New Roman" w:eastAsia="Times New Roman" w:hAnsi="Times New Roman"/>
          <w:sz w:val="28"/>
          <w:szCs w:val="28"/>
          <w:lang w:eastAsia="zh-CN"/>
        </w:rPr>
        <w:t xml:space="preserve"> Режим дня при занятиях шахматами. Сведения</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о личностных качествах, необходимых шахматисту и способах их развития.</w:t>
      </w:r>
      <w:r w:rsidRPr="00933CAF">
        <w:rPr>
          <w:rFonts w:ascii="Times New Roman" w:hAnsi="Times New Roman"/>
          <w:sz w:val="28"/>
          <w:szCs w:val="28"/>
          <w:lang w:eastAsia="zh-CN"/>
        </w:rPr>
        <w:t xml:space="preserve"> Значение занятий шахматами для формирования положительных качеств личности человека.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Правила поведения и техники безопасности при занятиях шахматами</w:t>
      </w:r>
      <w:r w:rsidRPr="00933CAF">
        <w:rPr>
          <w:rFonts w:ascii="Times New Roman" w:eastAsia="Times New Roman" w:hAnsi="Times New Roman"/>
          <w:sz w:val="28"/>
          <w:szCs w:val="28"/>
          <w:lang w:eastAsia="zh-CN"/>
        </w:rPr>
        <w:t>.</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Способы физкультурной и шахматной деятельности на уроках физической культуры. </w:t>
      </w:r>
    </w:p>
    <w:p w:rsidR="005C69E7" w:rsidRPr="00933CAF"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 xml:space="preserve">Способы физкультурной деятельности: </w:t>
      </w:r>
    </w:p>
    <w:p w:rsidR="005C69E7" w:rsidRPr="00933CAF"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eastAsia="OfficinaSansExtraBoldITC-Reg" w:hAnsi="Times New Roman"/>
          <w:sz w:val="28"/>
          <w:szCs w:val="28"/>
        </w:rPr>
        <w:t xml:space="preserve">подбор </w:t>
      </w:r>
      <w:r w:rsidRPr="00933CAF">
        <w:rPr>
          <w:rFonts w:ascii="Times New Roman" w:eastAsia="Times New Roman" w:hAnsi="Times New Roman"/>
          <w:sz w:val="28"/>
          <w:szCs w:val="28"/>
          <w:lang w:eastAsia="zh-CN"/>
        </w:rPr>
        <w:t xml:space="preserve">и составление комплексов </w:t>
      </w:r>
      <w:r w:rsidRPr="00933CAF">
        <w:rPr>
          <w:rFonts w:ascii="Times New Roman" w:hAnsi="Times New Roman"/>
          <w:sz w:val="28"/>
          <w:szCs w:val="28"/>
          <w:lang w:eastAsia="zh-CN"/>
        </w:rPr>
        <w:t xml:space="preserve">общеразвивающих, специальных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общефизической подготовкой;</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составление комбинаций упражнений для утренней гимнастики</w:t>
      </w:r>
      <w:r w:rsidR="009F48DD">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с индивидуальным дозированием физических упражнений;</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подбор физических упражнений для организации развивающих, подвижных игр и спортивных эстафет с шахматной тематикой;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организация и проведение подвижных игр с шахматной тематикойво время активного отдыха и каникул.</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Способы шахматной деятельности:</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009F48DD">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в спортивном зале;</w:t>
      </w:r>
    </w:p>
    <w:p w:rsidR="005C69E7" w:rsidRPr="00933CAF"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933CAF">
        <w:rPr>
          <w:rFonts w:ascii="Times New Roman" w:eastAsia="Times New Roman" w:hAnsi="Times New Roman"/>
          <w:sz w:val="28"/>
          <w:szCs w:val="28"/>
        </w:rPr>
        <w:t>подготовка мест для занятий шахматами в спортзале на напольной шахматной доске.</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Физическое совершенствование</w:t>
      </w:r>
      <w:r w:rsidR="001F52FD" w:rsidRPr="00933CAF">
        <w:rPr>
          <w:rFonts w:ascii="Times New Roman" w:eastAsia="OfficinaSansExtraBoldITC-Reg" w:hAnsi="Times New Roman"/>
          <w:sz w:val="28"/>
          <w:szCs w:val="28"/>
        </w:rPr>
        <w:t xml:space="preserve"> и развитие навыков игры в шахматы</w:t>
      </w:r>
      <w:r w:rsidRPr="00933CAF">
        <w:rPr>
          <w:rFonts w:ascii="Times New Roman" w:eastAsia="OfficinaSansExtraBoldITC-Reg" w:hAnsi="Times New Roman"/>
          <w:sz w:val="28"/>
          <w:szCs w:val="28"/>
        </w:rPr>
        <w:t>.</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Физкультурно-оздоровительная деятельность:</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общеразвивающие и специальные упражнения на развитие физических качеств.</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Шахматная деятельность:</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подвижные игры с шахматной тематикой (правила игры) на напольной шахматной доске;</w:t>
      </w:r>
    </w:p>
    <w:p w:rsidR="005C69E7" w:rsidRPr="00933CAF"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933CAF">
        <w:rPr>
          <w:rFonts w:ascii="Times New Roman" w:eastAsia="OfficinaSansExtraBoldITC-Reg" w:hAnsi="Times New Roman"/>
          <w:sz w:val="28"/>
          <w:szCs w:val="28"/>
        </w:rPr>
        <w:t>спортивные эстафеты с шахматной тематикой (нахождение шахматных полей</w:t>
      </w:r>
      <w:r w:rsidR="009F48DD">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с помощью алгебраической нотации), конструировать в ходе спортивных эстафет</w:t>
      </w:r>
      <w:r w:rsidR="009F48DD">
        <w:rPr>
          <w:rFonts w:ascii="Times New Roman" w:eastAsia="OfficinaSansExtraBoldITC-Reg" w:hAnsi="Times New Roman"/>
          <w:sz w:val="28"/>
          <w:szCs w:val="28"/>
        </w:rPr>
        <w:t xml:space="preserve"> </w:t>
      </w:r>
      <w:r w:rsidRPr="00933CAF">
        <w:rPr>
          <w:rFonts w:ascii="Times New Roman" w:eastAsia="OfficinaSansExtraBoldITC-Reg" w:hAnsi="Times New Roman"/>
          <w:sz w:val="28"/>
          <w:szCs w:val="28"/>
        </w:rPr>
        <w:t xml:space="preserve">и подвижных игр различные </w:t>
      </w:r>
      <w:r w:rsidRPr="00933CAF">
        <w:rPr>
          <w:rFonts w:ascii="Times New Roman" w:eastAsia="Times New Roman" w:hAnsi="Times New Roman"/>
          <w:sz w:val="28"/>
          <w:szCs w:val="28"/>
        </w:rPr>
        <w:t>способы ставить мат одинокому королю</w:t>
      </w:r>
      <w:r w:rsidRPr="00933CAF">
        <w:rPr>
          <w:rFonts w:ascii="Times New Roman" w:eastAsia="OfficinaSansExtraBoldITC-Reg" w:hAnsi="Times New Roman"/>
          <w:sz w:val="28"/>
          <w:szCs w:val="28"/>
        </w:rPr>
        <w:t>.</w:t>
      </w:r>
    </w:p>
    <w:p w:rsidR="005C69E7" w:rsidRPr="00933CAF" w:rsidRDefault="00C26CF4" w:rsidP="005C69E7">
      <w:pPr>
        <w:autoSpaceDE w:val="0"/>
        <w:autoSpaceDN w:val="0"/>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OfficinaSansMediumITC-Reg" w:hAnsi="Times New Roman"/>
          <w:sz w:val="28"/>
          <w:szCs w:val="28"/>
        </w:rPr>
        <w:t>12.7. </w:t>
      </w:r>
      <w:r w:rsidR="005C69E7" w:rsidRPr="00933CAF">
        <w:rPr>
          <w:rFonts w:ascii="Times New Roman" w:hAnsi="Times New Roman"/>
          <w:sz w:val="28"/>
          <w:szCs w:val="28"/>
          <w:u w:color="000000"/>
          <w:lang w:eastAsia="zh-CN"/>
        </w:rPr>
        <w:t>Содержание модуля «Подвижные шахматы» направлено</w:t>
      </w:r>
      <w:r w:rsidR="009F48DD">
        <w:rPr>
          <w:rFonts w:ascii="Times New Roman" w:hAnsi="Times New Roman"/>
          <w:sz w:val="28"/>
          <w:szCs w:val="28"/>
          <w:u w:color="000000"/>
          <w:lang w:eastAsia="zh-CN"/>
        </w:rPr>
        <w:t xml:space="preserve"> </w:t>
      </w:r>
      <w:r w:rsidR="005C69E7" w:rsidRPr="00933CAF">
        <w:rPr>
          <w:rFonts w:ascii="Times New Roman" w:hAnsi="Times New Roman"/>
          <w:sz w:val="28"/>
          <w:szCs w:val="28"/>
          <w:u w:color="000000"/>
          <w:lang w:eastAsia="zh-CN"/>
        </w:rPr>
        <w:t>на достижение обучающимися личностных, метапредметных и предметных результатов обучения.</w:t>
      </w:r>
    </w:p>
    <w:p w:rsidR="005C69E7" w:rsidRPr="00933CAF" w:rsidRDefault="00C26CF4" w:rsidP="005C69E7">
      <w:pPr>
        <w:autoSpaceDE w:val="0"/>
        <w:autoSpaceDN w:val="0"/>
        <w:spacing w:after="0" w:line="360" w:lineRule="auto"/>
        <w:ind w:firstLine="709"/>
        <w:jc w:val="both"/>
        <w:rPr>
          <w:rFonts w:ascii="Times New Roman" w:hAnsi="Times New Roman"/>
          <w:sz w:val="28"/>
          <w:szCs w:val="28"/>
          <w:u w:color="000000"/>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OfficinaSansMediumITC-Reg" w:hAnsi="Times New Roman"/>
          <w:sz w:val="28"/>
          <w:szCs w:val="28"/>
        </w:rPr>
        <w:t>12.7.1. </w:t>
      </w:r>
      <w:r w:rsidR="005C69E7" w:rsidRPr="00933CAF">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933CAF">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народи историю России через </w:t>
      </w:r>
      <w:r w:rsidRPr="00933CAF">
        <w:rPr>
          <w:rFonts w:ascii="Times New Roman" w:hAnsi="Times New Roman"/>
          <w:sz w:val="28"/>
          <w:szCs w:val="28"/>
          <w:u w:color="000000"/>
          <w:bdr w:val="nil"/>
          <w:lang w:eastAsia="ru-RU"/>
        </w:rPr>
        <w:t>достижения отечественной сборной команды страны</w:t>
      </w:r>
      <w:r w:rsidR="009F48DD">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на мировых первенствах, чемпионатах Европы, Всемирных шахматных олимпиад;</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sz w:val="28"/>
          <w:szCs w:val="28"/>
          <w:u w:color="000000"/>
          <w:bdr w:val="nil"/>
          <w:lang w:eastAsia="ru-RU"/>
        </w:rPr>
        <w:t>проявление уважительного отношения к сверстникам, культуры общения</w:t>
      </w:r>
      <w:r w:rsidR="009F48DD">
        <w:rPr>
          <w:rFonts w:ascii="Times New Roman" w:hAnsi="Times New Roman"/>
          <w:sz w:val="28"/>
          <w:szCs w:val="28"/>
          <w:u w:color="000000"/>
          <w:bdr w:val="nil"/>
          <w:lang w:eastAsia="ru-RU"/>
        </w:rPr>
        <w:t xml:space="preserve"> </w:t>
      </w: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933CAF" w:rsidRDefault="00C26CF4"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12.7.2. </w:t>
      </w:r>
      <w:r w:rsidR="005C69E7" w:rsidRPr="00933CAF">
        <w:rPr>
          <w:rFonts w:ascii="Times New Roman" w:hAnsi="Times New Roman"/>
          <w:sz w:val="28"/>
          <w:szCs w:val="28"/>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933CAF">
        <w:rPr>
          <w:rFonts w:ascii="Times New Roman" w:hAnsi="Times New Roman"/>
          <w:sz w:val="28"/>
          <w:szCs w:val="28"/>
          <w:lang w:eastAsia="zh-CN"/>
        </w:rPr>
        <w:t xml:space="preserve">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в физкультурно-спортивном направлении;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соревнований по шахматам;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autoSpaceDE w:val="0"/>
        <w:autoSpaceDN w:val="0"/>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12.7.3. </w:t>
      </w:r>
      <w:r w:rsidR="005C69E7" w:rsidRPr="00933CAF">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933CAF">
        <w:rPr>
          <w:rFonts w:ascii="Times New Roman" w:hAnsi="Times New Roman"/>
          <w:sz w:val="28"/>
          <w:szCs w:val="28"/>
          <w:lang w:eastAsia="zh-CN"/>
        </w:rPr>
        <w:t>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значения шахмат как средства развития общих способностей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повышения функциональных возможностей основных систем организма</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укрепления здоровья человека;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знание правил проведения соревнований по шахматам в учебной, соревновательной и досуговой деятельности; </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умение подбирать, составлять и осваивать самостоятельно и при участии</w:t>
      </w:r>
      <w:r w:rsidR="009F48DD">
        <w:rPr>
          <w:rFonts w:ascii="Times New Roman" w:eastAsia="Times New Roman" w:hAnsi="Times New Roman"/>
          <w:sz w:val="28"/>
          <w:szCs w:val="28"/>
          <w:lang w:eastAsia="zh-CN"/>
        </w:rPr>
        <w:t xml:space="preserve"> </w:t>
      </w:r>
      <w:r w:rsidRPr="00933CAF">
        <w:rPr>
          <w:rFonts w:ascii="Times New Roman" w:eastAsia="Times New Roman" w:hAnsi="Times New Roman"/>
          <w:sz w:val="28"/>
          <w:szCs w:val="28"/>
          <w:lang w:eastAsia="zh-CN"/>
        </w:rPr>
        <w:t>и помощи родителей</w:t>
      </w:r>
      <w:r w:rsidRPr="00933CAF">
        <w:rPr>
          <w:rFonts w:ascii="Times New Roman" w:hAnsi="Times New Roman"/>
          <w:sz w:val="28"/>
          <w:szCs w:val="28"/>
          <w:lang w:eastAsia="zh-CN"/>
        </w:rPr>
        <w:t xml:space="preserve"> простейшие </w:t>
      </w:r>
      <w:r w:rsidRPr="00933CAF">
        <w:rPr>
          <w:rFonts w:ascii="Times New Roman" w:eastAsia="Times New Roman" w:hAnsi="Times New Roman"/>
          <w:sz w:val="28"/>
          <w:szCs w:val="28"/>
          <w:lang w:eastAsia="zh-CN"/>
        </w:rPr>
        <w:t xml:space="preserve">комплексы </w:t>
      </w:r>
      <w:r w:rsidRPr="00933CAF">
        <w:rPr>
          <w:rFonts w:ascii="Times New Roman" w:hAnsi="Times New Roman"/>
          <w:sz w:val="28"/>
          <w:szCs w:val="28"/>
          <w:lang w:eastAsia="zh-CN"/>
        </w:rPr>
        <w:t xml:space="preserve">общеразвивающих, специальных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физического развития;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правилами поведения и требованиями безопасности при организации занятий шахматами;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шахматной подготовленности для участия в соревнованиях по шахматам.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15. М</w:t>
      </w:r>
      <w:r w:rsidR="005C69E7" w:rsidRPr="00933CAF">
        <w:rPr>
          <w:rFonts w:ascii="Times New Roman" w:hAnsi="Times New Roman"/>
          <w:bCs/>
          <w:sz w:val="28"/>
          <w:szCs w:val="28"/>
          <w:lang w:eastAsia="zh-CN"/>
        </w:rPr>
        <w:t>одуль «Лапта»</w:t>
      </w:r>
      <w:r w:rsidR="005C69E7"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15.1. Пояснительная записка модуля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Модуль «Лапта» </w:t>
      </w:r>
      <w:r w:rsidRPr="00933CAF">
        <w:rPr>
          <w:rFonts w:ascii="Times New Roman" w:eastAsia="Times New Roman" w:hAnsi="Times New Roman"/>
          <w:sz w:val="28"/>
          <w:szCs w:val="28"/>
          <w:lang w:eastAsia="ru-RU"/>
        </w:rPr>
        <w:t xml:space="preserve">(далее – модуль по лапте, лапта) </w:t>
      </w:r>
      <w:r w:rsidRPr="00933CAF">
        <w:rPr>
          <w:rFonts w:ascii="Times New Roman" w:hAnsi="Times New Roman"/>
          <w:sz w:val="28"/>
          <w:szCs w:val="28"/>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использования спортивно-ориентированных форм, средств и методов обученияпо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shd w:val="clear" w:color="auto" w:fill="FFFFFF"/>
          <w:lang w:eastAsia="zh-CN"/>
        </w:rPr>
      </w:pPr>
      <w:bookmarkStart w:id="301" w:name="_Hlk125558563"/>
      <w:r w:rsidRPr="00933CAF">
        <w:rPr>
          <w:rFonts w:ascii="Times New Roman" w:hAnsi="Times New Roman"/>
          <w:sz w:val="28"/>
          <w:szCs w:val="28"/>
          <w:shd w:val="clear" w:color="auto" w:fill="FFFFFF"/>
          <w:lang w:eastAsia="zh-CN"/>
        </w:rPr>
        <w:t>Русская лапта – одна из древнейших национальных спортивных игр.</w:t>
      </w:r>
      <w:r w:rsidR="009F48DD">
        <w:rPr>
          <w:rFonts w:ascii="Times New Roman" w:hAnsi="Times New Roman"/>
          <w:sz w:val="28"/>
          <w:szCs w:val="28"/>
          <w:shd w:val="clear" w:color="auto" w:fill="FFFFFF"/>
          <w:lang w:eastAsia="zh-CN"/>
        </w:rPr>
        <w:t xml:space="preserve"> </w:t>
      </w:r>
      <w:r w:rsidRPr="00933CAF">
        <w:rPr>
          <w:rFonts w:ascii="Times New Roman" w:hAnsi="Times New Roman"/>
          <w:sz w:val="28"/>
          <w:szCs w:val="28"/>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9F48DD">
        <w:rPr>
          <w:rFonts w:ascii="Times New Roman" w:hAnsi="Times New Roman"/>
          <w:sz w:val="28"/>
          <w:szCs w:val="28"/>
          <w:shd w:val="clear" w:color="auto" w:fill="FFFFFF"/>
          <w:lang w:eastAsia="zh-CN"/>
        </w:rPr>
        <w:t xml:space="preserve"> </w:t>
      </w:r>
      <w:r w:rsidRPr="00933CAF">
        <w:rPr>
          <w:rFonts w:ascii="Times New Roman" w:hAnsi="Times New Roman"/>
          <w:sz w:val="28"/>
          <w:szCs w:val="28"/>
          <w:shd w:val="clear" w:color="auto" w:fill="FFFFFF"/>
          <w:lang w:eastAsia="zh-CN"/>
        </w:rPr>
        <w:t xml:space="preserve">на протяжении многих лет жизни. </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Лапта является универсальным средством физического воспитания</w:t>
      </w:r>
      <w:r w:rsidR="009F48DD">
        <w:rPr>
          <w:rFonts w:ascii="Times New Roman" w:eastAsia="Times New Roman" w:hAnsi="Times New Roman"/>
          <w:bCs/>
          <w:sz w:val="28"/>
          <w:szCs w:val="28"/>
          <w:lang w:eastAsia="zh-CN"/>
        </w:rPr>
        <w:t xml:space="preserve"> </w:t>
      </w:r>
      <w:r w:rsidRPr="00933CAF">
        <w:rPr>
          <w:rFonts w:ascii="Times New Roman" w:eastAsia="Arial Unicode MS" w:hAnsi="Times New Roman"/>
          <w:bCs/>
          <w:sz w:val="28"/>
          <w:szCs w:val="28"/>
          <w:lang w:eastAsia="zh-CN"/>
        </w:rPr>
        <w:t xml:space="preserve">и </w:t>
      </w:r>
      <w:r w:rsidRPr="00933CAF">
        <w:rPr>
          <w:rFonts w:ascii="Times New Roman" w:eastAsia="Times New Roman" w:hAnsi="Times New Roman"/>
          <w:bCs/>
          <w:sz w:val="28"/>
          <w:szCs w:val="28"/>
          <w:lang w:eastAsia="zh-CN"/>
        </w:rPr>
        <w:t>способствует гармоничному развитию, укреплению здоровья детей.В</w:t>
      </w:r>
      <w:r w:rsidRPr="00933CAF">
        <w:rPr>
          <w:rFonts w:ascii="Times New Roman" w:eastAsia="Times New Roman" w:hAnsi="Times New Roman"/>
          <w:sz w:val="28"/>
          <w:szCs w:val="28"/>
          <w:lang w:eastAsia="zh-CN"/>
        </w:rPr>
        <w:t xml:space="preserve">образовательном процессе средства лапты содействуют комплексному развитиюу обучающихся всех физических качеств, </w:t>
      </w:r>
      <w:r w:rsidRPr="00933CAF">
        <w:rPr>
          <w:rFonts w:ascii="Times New Roman" w:eastAsia="Arial Unicode MS" w:hAnsi="Times New Roman"/>
          <w:sz w:val="28"/>
          <w:szCs w:val="28"/>
          <w:lang w:eastAsia="zh-CN"/>
        </w:rPr>
        <w:t>комплексно влияют на органы и системы растущего организма</w:t>
      </w:r>
      <w:r w:rsidRPr="00933CAF">
        <w:rPr>
          <w:rFonts w:ascii="Times New Roman" w:eastAsia="Times New Roman" w:hAnsi="Times New Roman"/>
          <w:sz w:val="28"/>
          <w:szCs w:val="28"/>
          <w:lang w:eastAsia="zh-CN"/>
        </w:rPr>
        <w:t xml:space="preserve"> ребенка</w:t>
      </w:r>
      <w:r w:rsidRPr="00933CAF">
        <w:rPr>
          <w:rFonts w:ascii="Times New Roman" w:eastAsia="Arial Unicode MS" w:hAnsi="Times New Roman"/>
          <w:sz w:val="28"/>
          <w:szCs w:val="28"/>
          <w:lang w:eastAsia="zh-CN"/>
        </w:rPr>
        <w:t>, укрепляя и повышая их функциональный уровень</w:t>
      </w:r>
      <w:r w:rsidRPr="00933CAF">
        <w:rPr>
          <w:rFonts w:ascii="Times New Roman" w:eastAsia="Times New Roman" w:hAnsi="Times New Roman"/>
          <w:b/>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таки на открытом воздухе.</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sz w:val="28"/>
          <w:szCs w:val="28"/>
          <w:lang w:eastAsia="zh-CN"/>
        </w:rPr>
      </w:pPr>
      <w:r w:rsidRPr="00933CAF">
        <w:rPr>
          <w:rFonts w:ascii="Times New Roman" w:eastAsia="Times New Roman" w:hAnsi="Times New Roman"/>
          <w:bCs/>
          <w:sz w:val="28"/>
          <w:szCs w:val="28"/>
          <w:lang w:eastAsia="zh-CN"/>
        </w:rPr>
        <w:t xml:space="preserve">Регулярные занятия лаптой содействуют </w:t>
      </w:r>
      <w:r w:rsidRPr="00933CAF">
        <w:rPr>
          <w:rFonts w:ascii="Times New Roman" w:eastAsia="Times New Roman" w:hAnsi="Times New Roman"/>
          <w:sz w:val="28"/>
          <w:szCs w:val="28"/>
          <w:lang w:eastAsia="zh-CN"/>
        </w:rPr>
        <w:t>развитию личностных качеств обучающихся,</w:t>
      </w:r>
      <w:r w:rsidRPr="00933CAF">
        <w:rPr>
          <w:rFonts w:ascii="Times New Roman" w:eastAsia="Times New Roman" w:hAnsi="Times New Roman"/>
          <w:bCs/>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933CAF">
        <w:rPr>
          <w:rFonts w:ascii="Times New Roman" w:eastAsia="Times New Roman" w:hAnsi="Times New Roman"/>
          <w:sz w:val="28"/>
          <w:szCs w:val="28"/>
          <w:lang w:eastAsia="zh-CN"/>
        </w:rPr>
        <w:t xml:space="preserve">. </w:t>
      </w:r>
      <w:r w:rsidRPr="00933CAF">
        <w:rPr>
          <w:rFonts w:ascii="Times New Roman" w:eastAsia="Times New Roman" w:hAnsi="Times New Roman"/>
          <w:bCs/>
          <w:sz w:val="28"/>
          <w:szCs w:val="28"/>
          <w:lang w:eastAsia="zh-CN"/>
        </w:rPr>
        <w:t>Игровой процесс обеспечивает развитие образовательного потенциала личности,</w:t>
      </w:r>
      <w:r w:rsidR="009F48DD">
        <w:rPr>
          <w:rFonts w:ascii="Times New Roman" w:eastAsia="Times New Roman" w:hAnsi="Times New Roman"/>
          <w:bCs/>
          <w:sz w:val="28"/>
          <w:szCs w:val="28"/>
          <w:lang w:eastAsia="zh-CN"/>
        </w:rPr>
        <w:t xml:space="preserve"> </w:t>
      </w:r>
      <w:r w:rsidRPr="00933CAF">
        <w:rPr>
          <w:rFonts w:ascii="Times New Roman" w:eastAsia="Times New Roman" w:hAnsi="Times New Roman"/>
          <w:bCs/>
          <w:sz w:val="28"/>
          <w:szCs w:val="28"/>
          <w:lang w:eastAsia="zh-CN"/>
        </w:rPr>
        <w:t>ее индивидуальности, творческого отношения к деятельности</w:t>
      </w:r>
      <w:r w:rsidRPr="00933CAF">
        <w:rPr>
          <w:rFonts w:ascii="Times New Roman" w:eastAsia="Times New Roman" w:hAnsi="Times New Roman"/>
          <w:b/>
          <w:bCs/>
          <w:sz w:val="28"/>
          <w:szCs w:val="28"/>
          <w:lang w:eastAsia="zh-CN"/>
        </w:rPr>
        <w:t>.</w:t>
      </w:r>
    </w:p>
    <w:bookmarkEnd w:id="301"/>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15.2. Целью изучения модуля «Лапта» является формирование</w:t>
      </w:r>
      <w:r w:rsidR="009F48DD">
        <w:rPr>
          <w:rFonts w:ascii="Times New Roman" w:hAnsi="Times New Roman"/>
          <w:sz w:val="28"/>
          <w:szCs w:val="28"/>
          <w:lang w:eastAsia="zh-CN"/>
        </w:rPr>
        <w:t xml:space="preserve"> </w:t>
      </w:r>
      <w:r w:rsidR="005C69E7" w:rsidRPr="00933CAF">
        <w:rPr>
          <w:rFonts w:ascii="Times New Roman" w:hAnsi="Times New Roman"/>
          <w:sz w:val="28"/>
          <w:szCs w:val="28"/>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F48DD">
        <w:rPr>
          <w:rFonts w:ascii="Times New Roman" w:hAnsi="Times New Roman"/>
          <w:sz w:val="28"/>
          <w:szCs w:val="28"/>
          <w:lang w:eastAsia="zh-CN"/>
        </w:rPr>
        <w:t xml:space="preserve"> </w:t>
      </w:r>
      <w:r w:rsidR="005C69E7" w:rsidRPr="00933CAF">
        <w:rPr>
          <w:rFonts w:ascii="Times New Roman" w:hAnsi="Times New Roman"/>
          <w:sz w:val="28"/>
          <w:szCs w:val="28"/>
          <w:lang w:eastAsia="zh-CN"/>
        </w:rPr>
        <w:t>и спортом с использованием средств вида спорта «лапта».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02" w:name="_Hlk125558593"/>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 xml:space="preserve">15.3. Задачами изучения модуля </w:t>
      </w:r>
      <w:r w:rsidR="005C69E7" w:rsidRPr="00933CAF">
        <w:rPr>
          <w:rFonts w:ascii="Times New Roman" w:eastAsia="Times New Roman" w:hAnsi="Times New Roman"/>
          <w:sz w:val="28"/>
          <w:szCs w:val="28"/>
          <w:lang w:eastAsia="ar-SA"/>
        </w:rPr>
        <w:t xml:space="preserve">«Лапта» </w:t>
      </w:r>
      <w:r w:rsidR="005C69E7" w:rsidRPr="00933CAF">
        <w:rPr>
          <w:rFonts w:ascii="Times New Roman" w:hAnsi="Times New Roman"/>
          <w:sz w:val="28"/>
          <w:szCs w:val="28"/>
          <w:lang w:eastAsia="zh-CN"/>
        </w:rPr>
        <w:t>являются:</w:t>
      </w:r>
    </w:p>
    <w:bookmarkEnd w:id="302"/>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sz w:val="28"/>
          <w:szCs w:val="28"/>
          <w:lang w:eastAsia="zh-CN"/>
        </w:rPr>
      </w:pPr>
      <w:r w:rsidRPr="00933CAF">
        <w:rPr>
          <w:rFonts w:ascii="Times New Roman" w:eastAsia="Arial Unicode MS"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укрепление </w:t>
      </w:r>
      <w:r w:rsidRPr="00933CAF">
        <w:rPr>
          <w:rFonts w:ascii="Times New Roman" w:eastAsia="@Arial Unicode MS" w:hAnsi="Times New Roman"/>
          <w:sz w:val="28"/>
          <w:szCs w:val="28"/>
          <w:lang w:eastAsia="zh-CN"/>
        </w:rPr>
        <w:t xml:space="preserve">физического, психологического и социального </w:t>
      </w:r>
      <w:r w:rsidRPr="00933CAF">
        <w:rPr>
          <w:rFonts w:ascii="Times New Roman" w:eastAsia="Arial Unicode MS"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33CAF">
        <w:rPr>
          <w:rFonts w:ascii="Times New Roman" w:eastAsia="@Arial Unicode MS" w:hAnsi="Times New Roman"/>
          <w:sz w:val="28"/>
          <w:szCs w:val="28"/>
          <w:lang w:eastAsia="zh-CN"/>
        </w:rPr>
        <w:t>обеспечение безопасности</w:t>
      </w:r>
      <w:r w:rsidR="009F48DD">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на занятиях по лапте;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w:t>
      </w:r>
      <w:r w:rsidR="009F48DD">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и физической подготовке обучающихся;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Arial Unicode MS" w:hAnsi="Times New Roman"/>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33CAF">
        <w:rPr>
          <w:rFonts w:ascii="Times New Roman" w:eastAsia="PragmaticaC" w:hAnsi="Times New Roman"/>
          <w:sz w:val="28"/>
          <w:szCs w:val="28"/>
          <w:lang w:eastAsia="zh-CN"/>
        </w:rPr>
        <w:t>техническими действиями и приемами вида спорта «лапта»</w:t>
      </w:r>
      <w:r w:rsidRPr="00933CAF">
        <w:rPr>
          <w:rFonts w:ascii="Times New Roman" w:eastAsia="Arial Unicode MS"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выявление, развитие и поддержка одарённых детей в области спорта.</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bCs/>
          <w:sz w:val="28"/>
          <w:szCs w:val="28"/>
          <w:lang w:eastAsia="zh-CN"/>
        </w:rPr>
        <w:t>15.4. Место и роль модуля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933CAF">
        <w:rPr>
          <w:rFonts w:ascii="Times New Roman" w:hAnsi="Times New Roman"/>
          <w:iCs/>
          <w:sz w:val="28"/>
          <w:szCs w:val="28"/>
          <w:lang w:eastAsia="zh-CN"/>
        </w:rPr>
        <w:t>Модуль «</w:t>
      </w:r>
      <w:r w:rsidRPr="00933CAF">
        <w:rPr>
          <w:rFonts w:ascii="Times New Roman" w:hAnsi="Times New Roman"/>
          <w:sz w:val="28"/>
          <w:szCs w:val="28"/>
          <w:lang w:eastAsia="zh-CN"/>
        </w:rPr>
        <w:t>Лапта</w:t>
      </w:r>
      <w:r w:rsidRPr="00933CAF">
        <w:rPr>
          <w:rFonts w:ascii="Times New Roman" w:hAnsi="Times New Roman"/>
          <w:iCs/>
          <w:sz w:val="28"/>
          <w:szCs w:val="28"/>
          <w:lang w:eastAsia="zh-CN"/>
        </w:rPr>
        <w:t xml:space="preserve">» </w:t>
      </w:r>
      <w:r w:rsidRPr="00933CAF">
        <w:rPr>
          <w:rFonts w:ascii="Times New Roman" w:hAnsi="Times New Roman"/>
          <w:sz w:val="28"/>
          <w:szCs w:val="28"/>
          <w:lang w:eastAsia="zh-CN"/>
        </w:rPr>
        <w:t>доступен для освоения всем обучающимся, независимо</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ru-RU"/>
        </w:rPr>
      </w:pPr>
      <w:r w:rsidRPr="00933CAF">
        <w:rPr>
          <w:rFonts w:ascii="Times New Roman" w:hAnsi="Times New Roman"/>
          <w:iCs/>
          <w:sz w:val="28"/>
          <w:szCs w:val="28"/>
          <w:lang w:eastAsia="zh-CN"/>
        </w:rPr>
        <w:t xml:space="preserve">Интеграция модуля по лапте поможет обучающимся в освоении </w:t>
      </w:r>
      <w:r w:rsidRPr="00933CAF">
        <w:rPr>
          <w:rFonts w:ascii="Times New Roman" w:hAnsi="Times New Roman"/>
          <w:sz w:val="28"/>
          <w:szCs w:val="28"/>
          <w:lang w:eastAsia="zh-CN"/>
        </w:rPr>
        <w:t xml:space="preserve">содержательных компонентов и модулей </w:t>
      </w:r>
      <w:r w:rsidRPr="00933CAF">
        <w:rPr>
          <w:rFonts w:ascii="Times New Roman" w:hAnsi="Times New Roman"/>
          <w:iCs/>
          <w:sz w:val="28"/>
          <w:szCs w:val="28"/>
          <w:lang w:eastAsia="zh-CN"/>
        </w:rPr>
        <w:t xml:space="preserve">по легкой атлетике, подвижными спортивным играм, гимнастике, а также </w:t>
      </w:r>
      <w:r w:rsidRPr="00933CAF">
        <w:rPr>
          <w:rFonts w:ascii="Times New Roman" w:hAnsi="Times New Roman"/>
          <w:sz w:val="28"/>
          <w:szCs w:val="28"/>
          <w:lang w:eastAsia="zh-CN"/>
        </w:rPr>
        <w:t xml:space="preserve">в освоении программ в рамках внеурочной деятельности, деятельности школьных спортивных клубов, </w:t>
      </w:r>
      <w:r w:rsidRPr="00933CAF">
        <w:rPr>
          <w:rFonts w:ascii="Times New Roman" w:hAnsi="Times New Roman"/>
          <w:bCs/>
          <w:iCs/>
          <w:sz w:val="28"/>
          <w:szCs w:val="28"/>
          <w:lang w:eastAsia="ru-RU"/>
        </w:rPr>
        <w:t xml:space="preserve">подготовке </w:t>
      </w:r>
      <w:r w:rsidRPr="00933CAF">
        <w:rPr>
          <w:rFonts w:ascii="Times New Roman" w:hAnsi="Times New Roman"/>
          <w:sz w:val="28"/>
          <w:szCs w:val="28"/>
          <w:lang w:eastAsia="zh-CN"/>
        </w:rPr>
        <w:t xml:space="preserve">обучающихся к сдаче норм ГТО </w:t>
      </w:r>
      <w:r w:rsidRPr="00933CAF">
        <w:rPr>
          <w:rFonts w:ascii="Times New Roman" w:hAnsi="Times New Roman"/>
          <w:bCs/>
          <w:iCs/>
          <w:sz w:val="28"/>
          <w:szCs w:val="28"/>
          <w:lang w:eastAsia="ru-RU"/>
        </w:rPr>
        <w:t xml:space="preserve">и </w:t>
      </w:r>
      <w:r w:rsidRPr="00933CAF">
        <w:rPr>
          <w:rFonts w:ascii="Times New Roman" w:hAnsi="Times New Roman"/>
          <w:sz w:val="28"/>
          <w:szCs w:val="28"/>
          <w:lang w:eastAsia="zh-CN"/>
        </w:rPr>
        <w:t>участии в спортивных</w:t>
      </w:r>
      <w:r w:rsidRPr="00933CAF">
        <w:rPr>
          <w:rFonts w:ascii="Times New Roman" w:hAnsi="Times New Roman"/>
          <w:bCs/>
          <w:iCs/>
          <w:sz w:val="28"/>
          <w:szCs w:val="28"/>
          <w:lang w:eastAsia="ru-RU"/>
        </w:rPr>
        <w:t xml:space="preserve"> мероприятиях.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15.5. Модуль «Лапта»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3CAF">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3CAF">
        <w:rPr>
          <w:rFonts w:ascii="Times New Roman" w:hAnsi="Times New Roman"/>
          <w:sz w:val="28"/>
          <w:szCs w:val="28"/>
          <w:u w:color="000000"/>
          <w:lang w:eastAsia="zh-CN"/>
        </w:rPr>
        <w:t>(</w:t>
      </w:r>
      <w:r w:rsidRPr="00933CAF">
        <w:rPr>
          <w:rFonts w:ascii="Times New Roman" w:hAnsi="Times New Roman"/>
          <w:sz w:val="28"/>
          <w:szCs w:val="28"/>
          <w:lang w:eastAsia="zh-CN"/>
        </w:rPr>
        <w:t>рекомендуемый объём</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в 1 классе – 33 часа, во 2, 3, 4 классах – по 34 часа).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iCs/>
          <w:sz w:val="28"/>
          <w:szCs w:val="28"/>
          <w:lang w:eastAsia="zh-CN"/>
        </w:rPr>
        <w:t>15.6. Содержание модуля «</w:t>
      </w:r>
      <w:r w:rsidR="005C69E7" w:rsidRPr="00933CAF">
        <w:rPr>
          <w:rFonts w:ascii="Times New Roman" w:hAnsi="Times New Roman"/>
          <w:sz w:val="28"/>
          <w:szCs w:val="28"/>
          <w:lang w:eastAsia="zh-CN"/>
        </w:rPr>
        <w:t>Лапта</w:t>
      </w:r>
      <w:r w:rsidR="005C69E7" w:rsidRPr="00933CAF">
        <w:rPr>
          <w:rFonts w:ascii="Times New Roman" w:hAnsi="Times New Roman"/>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hAnsi="Times New Roman"/>
          <w:iCs/>
          <w:sz w:val="28"/>
          <w:szCs w:val="28"/>
          <w:lang w:eastAsia="zh-CN"/>
        </w:rPr>
        <w:t>Знания о лапте.</w:t>
      </w:r>
    </w:p>
    <w:p w:rsidR="005C69E7" w:rsidRPr="00933CAF" w:rsidRDefault="005C69E7" w:rsidP="005C69E7">
      <w:pPr>
        <w:suppressAutoHyphens/>
        <w:spacing w:after="0" w:line="360" w:lineRule="auto"/>
        <w:ind w:firstLine="709"/>
        <w:jc w:val="both"/>
        <w:rPr>
          <w:rFonts w:ascii="Times New Roman" w:hAnsi="Times New Roman"/>
          <w:spacing w:val="-3"/>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История зарождения лапты.</w:t>
      </w:r>
      <w:r w:rsidR="009F48DD">
        <w:rPr>
          <w:rFonts w:ascii="Times New Roman" w:hAnsi="Times New Roman"/>
          <w:iCs/>
          <w:sz w:val="28"/>
          <w:szCs w:val="28"/>
          <w:bdr w:val="none" w:sz="0" w:space="0" w:color="auto" w:frame="1"/>
          <w:lang w:eastAsia="zh-CN"/>
        </w:rPr>
        <w:t xml:space="preserve"> </w:t>
      </w:r>
      <w:r w:rsidRPr="00933CAF">
        <w:rPr>
          <w:rFonts w:ascii="Times New Roman" w:hAnsi="Times New Roman"/>
          <w:spacing w:val="-3"/>
          <w:sz w:val="28"/>
          <w:szCs w:val="28"/>
          <w:bdr w:val="none" w:sz="0" w:space="0" w:color="auto" w:frame="1"/>
          <w:lang w:eastAsia="zh-CN"/>
        </w:rPr>
        <w:t xml:space="preserve">Современное состояние лапты в </w:t>
      </w:r>
      <w:r w:rsidRPr="00933CAF">
        <w:rPr>
          <w:rFonts w:ascii="Times New Roman" w:hAnsi="Times New Roman"/>
          <w:bCs/>
          <w:sz w:val="28"/>
          <w:szCs w:val="28"/>
          <w:lang w:eastAsia="zh-CN"/>
        </w:rPr>
        <w:t>Российской Федерации</w:t>
      </w:r>
      <w:r w:rsidRPr="00933CAF">
        <w:rPr>
          <w:rFonts w:ascii="Times New Roman" w:hAnsi="Times New Roman"/>
          <w:spacing w:val="-3"/>
          <w:sz w:val="28"/>
          <w:szCs w:val="28"/>
          <w:bdr w:val="none" w:sz="0" w:space="0" w:color="auto" w:frame="1"/>
          <w:lang w:eastAsia="zh-CN"/>
        </w:rPr>
        <w:t xml:space="preserve">. </w:t>
      </w:r>
    </w:p>
    <w:p w:rsidR="005C69E7" w:rsidRPr="00933CAF" w:rsidRDefault="005C69E7" w:rsidP="005C69E7">
      <w:pP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Разновидности лапты. Основные понятия о спортивных сооружениях</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инвентаре. </w:t>
      </w:r>
    </w:p>
    <w:p w:rsidR="005C69E7" w:rsidRPr="00933CAF" w:rsidRDefault="005C69E7" w:rsidP="005C69E7">
      <w:pPr>
        <w:suppressAutoHyphens/>
        <w:spacing w:after="0" w:line="360" w:lineRule="auto"/>
        <w:ind w:firstLine="709"/>
        <w:jc w:val="both"/>
        <w:rPr>
          <w:rFonts w:ascii="Times New Roman" w:hAnsi="Times New Roman"/>
          <w:b/>
          <w:bCs/>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Правила безопасного поведения во время занятий лаптой.</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Режим дня при занятиях лаптой. Правила личной гигиены во время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sz w:val="28"/>
          <w:szCs w:val="28"/>
          <w:bdr w:val="none" w:sz="0" w:space="0" w:color="auto" w:frame="1"/>
          <w:lang w:eastAsia="zh-CN"/>
        </w:rPr>
        <w:t>Способы самостоятельной деятельности</w:t>
      </w:r>
      <w:r w:rsidRPr="00933CAF">
        <w:rPr>
          <w:rFonts w:ascii="Times New Roman" w:hAnsi="Times New Roman"/>
          <w:bCs/>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933CAF">
        <w:rPr>
          <w:rFonts w:ascii="Times New Roman" w:hAnsi="Times New Roman"/>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933CAF"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933CAF">
        <w:rPr>
          <w:rFonts w:ascii="Times New Roman" w:hAnsi="Times New Roman"/>
          <w:iCs/>
          <w:sz w:val="28"/>
          <w:szCs w:val="28"/>
          <w:bdr w:val="none" w:sz="0" w:space="0" w:color="auto" w:frame="1"/>
          <w:lang w:eastAsia="zh-CN"/>
        </w:rPr>
        <w:t>Правила безопасного</w:t>
      </w:r>
      <w:r w:rsidR="009F48DD">
        <w:rPr>
          <w:rFonts w:ascii="Times New Roman" w:hAnsi="Times New Roman"/>
          <w:iCs/>
          <w:sz w:val="28"/>
          <w:szCs w:val="28"/>
          <w:bdr w:val="none" w:sz="0" w:space="0" w:color="auto" w:frame="1"/>
          <w:lang w:eastAsia="zh-CN"/>
        </w:rPr>
        <w:t xml:space="preserve"> </w:t>
      </w:r>
      <w:r w:rsidRPr="00933CAF">
        <w:rPr>
          <w:rFonts w:ascii="Times New Roman" w:hAnsi="Times New Roman"/>
          <w:iCs/>
          <w:sz w:val="28"/>
          <w:szCs w:val="28"/>
          <w:bdr w:val="none" w:sz="0" w:space="0" w:color="auto" w:frame="1"/>
          <w:lang w:eastAsia="zh-CN"/>
        </w:rPr>
        <w:t>поведения во время соревнований</w:t>
      </w:r>
      <w:r w:rsidR="009F48DD">
        <w:rPr>
          <w:rFonts w:ascii="Times New Roman" w:hAnsi="Times New Roman"/>
          <w:iCs/>
          <w:sz w:val="28"/>
          <w:szCs w:val="28"/>
          <w:bdr w:val="none" w:sz="0" w:space="0" w:color="auto" w:frame="1"/>
          <w:lang w:eastAsia="zh-CN"/>
        </w:rPr>
        <w:t xml:space="preserve"> </w:t>
      </w:r>
      <w:r w:rsidRPr="00933CAF">
        <w:rPr>
          <w:rFonts w:ascii="Times New Roman" w:hAnsi="Times New Roman"/>
          <w:iCs/>
          <w:sz w:val="28"/>
          <w:szCs w:val="28"/>
          <w:bdr w:val="none" w:sz="0" w:space="0" w:color="auto" w:frame="1"/>
          <w:lang w:eastAsia="zh-CN"/>
        </w:rPr>
        <w:t xml:space="preserve">по лапте в качестве зрителя, болельщика. </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sz w:val="28"/>
          <w:szCs w:val="28"/>
          <w:lang w:eastAsia="zh-CN"/>
        </w:rPr>
        <w:t xml:space="preserve">Подбор и составление комплексов </w:t>
      </w:r>
      <w:r w:rsidRPr="00933CAF">
        <w:rPr>
          <w:rFonts w:ascii="Times New Roman" w:hAnsi="Times New Roman"/>
          <w:sz w:val="28"/>
          <w:szCs w:val="28"/>
          <w:lang w:eastAsia="zh-CN"/>
        </w:rPr>
        <w:t>общеразвивающих, специальных</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 xml:space="preserve">и имитационных </w:t>
      </w:r>
      <w:r w:rsidRPr="00933CAF">
        <w:rPr>
          <w:rFonts w:ascii="Times New Roman" w:eastAsia="Times New Roman" w:hAnsi="Times New Roman"/>
          <w:sz w:val="28"/>
          <w:szCs w:val="28"/>
          <w:lang w:eastAsia="zh-CN"/>
        </w:rPr>
        <w:t xml:space="preserve">упражнений </w:t>
      </w:r>
      <w:r w:rsidRPr="00933CAF">
        <w:rPr>
          <w:rFonts w:ascii="Times New Roman" w:hAnsi="Times New Roman"/>
          <w:sz w:val="28"/>
          <w:szCs w:val="28"/>
          <w:lang w:eastAsia="zh-CN"/>
        </w:rPr>
        <w:t>для занятий лаптой.</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Тестирование уровня физической подготовленности игроков в лапту.</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933CAF">
        <w:rPr>
          <w:rFonts w:ascii="Times New Roman" w:eastAsia="Arial Unicode MS" w:hAnsi="Times New Roman"/>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933CAF"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Arial Unicode MS" w:hAnsi="Times New Roman"/>
          <w:sz w:val="28"/>
          <w:szCs w:val="28"/>
          <w:lang w:eastAsia="zh-CN"/>
        </w:rPr>
        <w:t>Подвижные игры с элементами лапты: «Поймай лису», «Баскетбол</w:t>
      </w:r>
      <w:r w:rsidR="009F48DD">
        <w:rPr>
          <w:rFonts w:ascii="Times New Roman" w:eastAsia="Arial Unicode MS" w:hAnsi="Times New Roman"/>
          <w:sz w:val="28"/>
          <w:szCs w:val="28"/>
          <w:lang w:eastAsia="zh-CN"/>
        </w:rPr>
        <w:t xml:space="preserve"> </w:t>
      </w:r>
      <w:r w:rsidRPr="00933CAF">
        <w:rPr>
          <w:rFonts w:ascii="Times New Roman" w:eastAsia="Arial Unicode MS" w:hAnsi="Times New Roman"/>
          <w:sz w:val="28"/>
          <w:szCs w:val="28"/>
          <w:lang w:eastAsia="zh-CN"/>
        </w:rPr>
        <w:t>с теннисным мячом», «Перестрелки» и другие.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lang w:eastAsia="zh-CN"/>
        </w:rPr>
        <w:t xml:space="preserve">Специально-подготовительные упражнения </w:t>
      </w:r>
      <w:r w:rsidRPr="00933CAF">
        <w:rPr>
          <w:rFonts w:ascii="Times New Roman" w:hAnsi="Times New Roman"/>
          <w:bCs/>
          <w:spacing w:val="-1"/>
          <w:sz w:val="28"/>
          <w:szCs w:val="28"/>
          <w:lang w:eastAsia="zh-CN"/>
        </w:rPr>
        <w:t>для начального обучения технике</w:t>
      </w:r>
      <w:r w:rsidR="009F48DD">
        <w:rPr>
          <w:rFonts w:ascii="Times New Roman" w:hAnsi="Times New Roman"/>
          <w:bCs/>
          <w:spacing w:val="-1"/>
          <w:sz w:val="28"/>
          <w:szCs w:val="28"/>
          <w:lang w:eastAsia="zh-CN"/>
        </w:rPr>
        <w:t xml:space="preserve"> </w:t>
      </w:r>
      <w:r w:rsidRPr="00933CAF">
        <w:rPr>
          <w:rFonts w:ascii="Times New Roman" w:hAnsi="Times New Roman"/>
          <w:sz w:val="28"/>
          <w:szCs w:val="28"/>
          <w:lang w:eastAsia="zh-CN"/>
        </w:rPr>
        <w:t>игры в лапту.</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hAnsi="Times New Roman"/>
          <w:sz w:val="28"/>
          <w:szCs w:val="28"/>
          <w:bdr w:val="none" w:sz="0" w:space="0" w:color="auto" w:frame="1"/>
          <w:lang w:eastAsia="zh-CN"/>
        </w:rPr>
        <w:t xml:space="preserve">Учебные игры в лапту. Малые (упрощенные) игры в </w:t>
      </w:r>
      <w:r w:rsidRPr="00933CAF">
        <w:rPr>
          <w:rFonts w:ascii="Times New Roman" w:eastAsia="Times New Roman" w:hAnsi="Times New Roman"/>
          <w:sz w:val="28"/>
          <w:szCs w:val="28"/>
          <w:bdr w:val="none" w:sz="0" w:space="0" w:color="auto" w:frame="1"/>
          <w:lang w:eastAsia="zh-CN"/>
        </w:rPr>
        <w:t>лапту</w:t>
      </w:r>
      <w:r w:rsidRPr="00933CAF">
        <w:rPr>
          <w:rFonts w:ascii="Times New Roman" w:hAnsi="Times New Roman"/>
          <w:sz w:val="28"/>
          <w:szCs w:val="28"/>
          <w:bdr w:val="none" w:sz="0" w:space="0" w:color="auto" w:frame="1"/>
          <w:lang w:eastAsia="zh-CN"/>
        </w:rPr>
        <w:t>. Участие</w:t>
      </w:r>
      <w:r w:rsidR="009F48DD">
        <w:rPr>
          <w:rFonts w:ascii="Times New Roman" w:hAnsi="Times New Roman"/>
          <w:sz w:val="28"/>
          <w:szCs w:val="28"/>
          <w:bdr w:val="none" w:sz="0" w:space="0" w:color="auto" w:frame="1"/>
          <w:lang w:eastAsia="zh-CN"/>
        </w:rPr>
        <w:t xml:space="preserve"> </w:t>
      </w:r>
      <w:r w:rsidRPr="00933CAF">
        <w:rPr>
          <w:rFonts w:ascii="Times New Roman" w:hAnsi="Times New Roman"/>
          <w:sz w:val="28"/>
          <w:szCs w:val="28"/>
          <w:bdr w:val="none" w:sz="0" w:space="0" w:color="auto" w:frame="1"/>
          <w:lang w:eastAsia="zh-CN"/>
        </w:rPr>
        <w:t>в соревновательной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HiddenHorzOCR" w:hAnsi="Times New Roman"/>
          <w:sz w:val="28"/>
          <w:szCs w:val="28"/>
          <w:lang w:eastAsia="zh-CN"/>
        </w:rPr>
        <w:t xml:space="preserve">проявление чувства гордости за свою Родину, российский народ и историю России </w:t>
      </w:r>
      <w:r w:rsidRPr="00933CAF">
        <w:rPr>
          <w:rFonts w:ascii="Times New Roman" w:hAnsi="Times New Roman"/>
          <w:bCs/>
          <w:iCs/>
          <w:sz w:val="28"/>
          <w:szCs w:val="28"/>
          <w:lang w:eastAsia="zh-CN"/>
        </w:rPr>
        <w:t xml:space="preserve">через </w:t>
      </w:r>
      <w:r w:rsidRPr="00933CAF">
        <w:rPr>
          <w:rFonts w:ascii="Times New Roman" w:hAnsi="Times New Roman"/>
          <w:sz w:val="28"/>
          <w:szCs w:val="28"/>
          <w:lang w:eastAsia="zh-CN"/>
        </w:rPr>
        <w:t>знание истории и современного состояния развития лапты;</w:t>
      </w:r>
    </w:p>
    <w:p w:rsidR="005C69E7" w:rsidRPr="00933CAF"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933CAF">
        <w:rPr>
          <w:rFonts w:ascii="Times New Roman" w:hAnsi="Times New Roman"/>
          <w:bCs/>
          <w:sz w:val="28"/>
          <w:szCs w:val="28"/>
          <w:u w:color="000000"/>
          <w:bdr w:val="nil"/>
          <w:lang w:eastAsia="ru-RU"/>
        </w:rPr>
        <w:t>п</w:t>
      </w:r>
      <w:r w:rsidRPr="00933CAF">
        <w:rPr>
          <w:rFonts w:ascii="Times New Roman" w:hAnsi="Times New Roman"/>
          <w:bCs/>
          <w:iCs/>
          <w:sz w:val="28"/>
          <w:szCs w:val="28"/>
          <w:u w:color="000000"/>
          <w:bdr w:val="nil"/>
          <w:lang w:eastAsia="ru-RU"/>
        </w:rPr>
        <w:t>роявление</w:t>
      </w:r>
      <w:r w:rsidRPr="00933CAF">
        <w:rPr>
          <w:rFonts w:ascii="Times New Roman" w:hAnsi="Times New Roman"/>
          <w:sz w:val="28"/>
          <w:szCs w:val="28"/>
          <w:u w:color="000000"/>
          <w:bdr w:val="nil"/>
          <w:lang w:eastAsia="ru-RU"/>
        </w:rPr>
        <w:t xml:space="preserve"> уважительного отношения к сверстникам, культуры общения </w:t>
      </w:r>
    </w:p>
    <w:p w:rsidR="005C69E7" w:rsidRPr="00933CAF"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933CAF">
        <w:rPr>
          <w:rFonts w:ascii="Times New Roman" w:hAnsi="Times New Roman"/>
          <w:sz w:val="28"/>
          <w:szCs w:val="28"/>
          <w:u w:color="000000"/>
          <w:bdr w:val="nil"/>
          <w:lang w:eastAsia="ru-RU"/>
        </w:rPr>
        <w:t xml:space="preserve">и взаимодействия, </w:t>
      </w:r>
      <w:r w:rsidRPr="00933CAF">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чрезвычайных ситуациях при занятии лаптой.</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определять цели своего обучения средствами </w:t>
      </w:r>
      <w:r w:rsidRPr="00933CAF">
        <w:rPr>
          <w:rFonts w:ascii="Times New Roman" w:hAnsi="Times New Roman"/>
          <w:sz w:val="28"/>
          <w:szCs w:val="28"/>
          <w:bdr w:val="none" w:sz="0" w:space="0" w:color="auto" w:frame="1"/>
          <w:lang w:eastAsia="zh-CN"/>
        </w:rPr>
        <w:t>лапты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933CAF" w:rsidRDefault="005C69E7" w:rsidP="005C69E7">
      <w:pPr>
        <w:suppressAutoHyphens/>
        <w:autoSpaceDE w:val="0"/>
        <w:autoSpaceDN w:val="0"/>
        <w:adjustRightInd w:val="0"/>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владение основами самоконтроля, самооценки, принятия решений</w:t>
      </w:r>
      <w:r w:rsidR="009F48DD">
        <w:rPr>
          <w:rFonts w:ascii="Times New Roman" w:hAnsi="Times New Roman"/>
          <w:sz w:val="28"/>
          <w:szCs w:val="28"/>
          <w:lang w:eastAsia="zh-CN"/>
        </w:rPr>
        <w:t xml:space="preserve"> </w:t>
      </w:r>
      <w:r w:rsidRPr="00933CAF">
        <w:rPr>
          <w:rFonts w:ascii="Times New Roman" w:hAnsi="Times New Roman"/>
          <w:sz w:val="28"/>
          <w:szCs w:val="28"/>
          <w:lang w:eastAsia="zh-CN"/>
        </w:rPr>
        <w:t>и осуществления осознанного выбора в учебной и познавательной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933CAF">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933CAF">
        <w:rPr>
          <w:rFonts w:ascii="Times New Roman" w:hAnsi="Times New Roman"/>
          <w:sz w:val="28"/>
          <w:szCs w:val="28"/>
          <w:lang w:eastAsia="zh-CN"/>
        </w:rPr>
        <w:t>знание правил проведения соревнований по лапте в учебной, соревновательной и досуговой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933CAF">
        <w:rPr>
          <w:rFonts w:ascii="Times New Roman" w:hAnsi="Times New Roman"/>
          <w:bCs/>
          <w:sz w:val="28"/>
          <w:szCs w:val="28"/>
          <w:lang w:eastAsia="zh-CN"/>
        </w:rPr>
        <w:t>освоение и демонстрация основных технических приемов в защите</w:t>
      </w:r>
      <w:r w:rsidR="009F48DD">
        <w:rPr>
          <w:rFonts w:ascii="Times New Roman" w:hAnsi="Times New Roman"/>
          <w:bCs/>
          <w:sz w:val="28"/>
          <w:szCs w:val="28"/>
          <w:lang w:eastAsia="zh-CN"/>
        </w:rPr>
        <w:t xml:space="preserve"> </w:t>
      </w:r>
      <w:r w:rsidRPr="00933CAF">
        <w:rPr>
          <w:rFonts w:ascii="Times New Roman" w:hAnsi="Times New Roman"/>
          <w:bCs/>
          <w:sz w:val="28"/>
          <w:szCs w:val="28"/>
          <w:lang w:eastAsia="zh-CN"/>
        </w:rPr>
        <w:t>и нападении игры «лапта»;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933CAF">
        <w:rPr>
          <w:rFonts w:ascii="Times New Roman" w:eastAsia="Times New Roman" w:hAnsi="Times New Roman"/>
          <w:iCs/>
          <w:sz w:val="28"/>
          <w:szCs w:val="28"/>
          <w:lang w:eastAsia="zh-CN"/>
        </w:rPr>
        <w:t>умение подбирать, составлять и осваивать самостоятельно, при участии</w:t>
      </w:r>
      <w:r w:rsidR="009F48DD">
        <w:rPr>
          <w:rFonts w:ascii="Times New Roman" w:eastAsia="Times New Roman" w:hAnsi="Times New Roman"/>
          <w:iCs/>
          <w:sz w:val="28"/>
          <w:szCs w:val="28"/>
          <w:lang w:eastAsia="zh-CN"/>
        </w:rPr>
        <w:t xml:space="preserve"> </w:t>
      </w:r>
      <w:r w:rsidRPr="00933CAF">
        <w:rPr>
          <w:rFonts w:ascii="Times New Roman" w:eastAsia="Times New Roman" w:hAnsi="Times New Roman"/>
          <w:iCs/>
          <w:sz w:val="28"/>
          <w:szCs w:val="28"/>
          <w:lang w:eastAsia="zh-CN"/>
        </w:rPr>
        <w:t>и помощи родителей</w:t>
      </w:r>
      <w:r w:rsidRPr="00933CAF">
        <w:rPr>
          <w:rFonts w:ascii="Times New Roman" w:hAnsi="Times New Roman"/>
          <w:iCs/>
          <w:sz w:val="28"/>
          <w:szCs w:val="28"/>
          <w:lang w:eastAsia="zh-CN"/>
        </w:rPr>
        <w:t xml:space="preserve"> простейшие </w:t>
      </w:r>
      <w:r w:rsidRPr="00933CAF">
        <w:rPr>
          <w:rFonts w:ascii="Times New Roman" w:eastAsia="Times New Roman" w:hAnsi="Times New Roman"/>
          <w:iCs/>
          <w:sz w:val="28"/>
          <w:szCs w:val="28"/>
          <w:lang w:eastAsia="zh-CN"/>
        </w:rPr>
        <w:t xml:space="preserve">комплексы </w:t>
      </w:r>
      <w:r w:rsidRPr="00933CAF">
        <w:rPr>
          <w:rFonts w:ascii="Times New Roman" w:hAnsi="Times New Roman"/>
          <w:iCs/>
          <w:sz w:val="28"/>
          <w:szCs w:val="28"/>
          <w:lang w:eastAsia="zh-CN"/>
        </w:rPr>
        <w:t>общеразвивающих, специальных</w:t>
      </w:r>
      <w:r w:rsidR="009F48DD">
        <w:rPr>
          <w:rFonts w:ascii="Times New Roman" w:hAnsi="Times New Roman"/>
          <w:iCs/>
          <w:sz w:val="28"/>
          <w:szCs w:val="28"/>
          <w:lang w:eastAsia="zh-CN"/>
        </w:rPr>
        <w:t xml:space="preserve"> </w:t>
      </w:r>
      <w:r w:rsidRPr="00933CAF">
        <w:rPr>
          <w:rFonts w:ascii="Times New Roman" w:hAnsi="Times New Roman"/>
          <w:iCs/>
          <w:sz w:val="28"/>
          <w:szCs w:val="28"/>
          <w:lang w:eastAsia="zh-CN"/>
        </w:rPr>
        <w:t xml:space="preserve">и имитационных </w:t>
      </w:r>
      <w:r w:rsidRPr="00933CAF">
        <w:rPr>
          <w:rFonts w:ascii="Times New Roman" w:eastAsia="Times New Roman" w:hAnsi="Times New Roman"/>
          <w:iCs/>
          <w:sz w:val="28"/>
          <w:szCs w:val="28"/>
          <w:lang w:eastAsia="zh-CN"/>
        </w:rPr>
        <w:t xml:space="preserve">упражнений </w:t>
      </w:r>
      <w:r w:rsidRPr="00933CAF">
        <w:rPr>
          <w:rFonts w:ascii="Times New Roman" w:hAnsi="Times New Roman"/>
          <w:iCs/>
          <w:sz w:val="28"/>
          <w:szCs w:val="28"/>
          <w:lang w:eastAsia="zh-CN"/>
        </w:rPr>
        <w:t>для занятий лаптой;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sz w:val="28"/>
          <w:szCs w:val="28"/>
          <w:lang w:eastAsia="zh-CN"/>
        </w:rPr>
      </w:pPr>
      <w:r w:rsidRPr="00933CAF">
        <w:rPr>
          <w:rFonts w:ascii="Times New Roman" w:hAnsi="Times New Roman"/>
          <w:sz w:val="28"/>
          <w:szCs w:val="28"/>
          <w:lang w:eastAsia="zh-CN"/>
        </w:rPr>
        <w:t>соблюдение</w:t>
      </w:r>
      <w:r w:rsidR="009F48DD">
        <w:rPr>
          <w:rFonts w:ascii="Times New Roman" w:hAnsi="Times New Roman"/>
          <w:sz w:val="28"/>
          <w:szCs w:val="28"/>
          <w:lang w:eastAsia="zh-CN"/>
        </w:rPr>
        <w:t xml:space="preserve"> </w:t>
      </w:r>
      <w:r w:rsidRPr="00933CAF">
        <w:rPr>
          <w:rFonts w:ascii="Times New Roman" w:hAnsi="Times New Roman"/>
          <w:bCs/>
          <w:sz w:val="28"/>
          <w:szCs w:val="28"/>
          <w:bdr w:val="none" w:sz="0" w:space="0" w:color="auto" w:frame="1"/>
          <w:lang w:eastAsia="zh-CN"/>
        </w:rPr>
        <w:t>правил личной гигиены и ухода за спортивным инвентарем</w:t>
      </w:r>
      <w:r w:rsidR="009F48DD">
        <w:rPr>
          <w:rFonts w:ascii="Times New Roman" w:hAnsi="Times New Roman"/>
          <w:bCs/>
          <w:sz w:val="28"/>
          <w:szCs w:val="28"/>
          <w:bdr w:val="none" w:sz="0" w:space="0" w:color="auto" w:frame="1"/>
          <w:lang w:eastAsia="zh-CN"/>
        </w:rPr>
        <w:t xml:space="preserve"> </w:t>
      </w:r>
      <w:r w:rsidRPr="00933CAF">
        <w:rPr>
          <w:rFonts w:ascii="Times New Roman" w:hAnsi="Times New Roman"/>
          <w:bCs/>
          <w:sz w:val="28"/>
          <w:szCs w:val="28"/>
          <w:bdr w:val="none" w:sz="0" w:space="0" w:color="auto" w:frame="1"/>
          <w:lang w:eastAsia="zh-CN"/>
        </w:rPr>
        <w:t>и оборудованием, правил</w:t>
      </w:r>
      <w:r w:rsidR="009F48DD">
        <w:rPr>
          <w:rFonts w:ascii="Times New Roman" w:hAnsi="Times New Roman"/>
          <w:bCs/>
          <w:sz w:val="28"/>
          <w:szCs w:val="28"/>
          <w:bdr w:val="none" w:sz="0" w:space="0" w:color="auto" w:frame="1"/>
          <w:lang w:eastAsia="zh-CN"/>
        </w:rPr>
        <w:t xml:space="preserve"> </w:t>
      </w:r>
      <w:r w:rsidRPr="00933CAF">
        <w:rPr>
          <w:rFonts w:ascii="Times New Roman" w:eastAsia="Times New Roman" w:hAnsi="Times New Roman"/>
          <w:iCs/>
          <w:sz w:val="28"/>
          <w:szCs w:val="28"/>
          <w:lang w:eastAsia="zh-CN"/>
        </w:rPr>
        <w:t>подбора спортивной одежды и обуви для занятий</w:t>
      </w:r>
      <w:r w:rsidR="009F48DD">
        <w:rPr>
          <w:rFonts w:ascii="Times New Roman" w:eastAsia="Times New Roman" w:hAnsi="Times New Roman"/>
          <w:iCs/>
          <w:sz w:val="28"/>
          <w:szCs w:val="28"/>
          <w:lang w:eastAsia="zh-CN"/>
        </w:rPr>
        <w:t xml:space="preserve"> </w:t>
      </w:r>
      <w:r w:rsidRPr="00933CAF">
        <w:rPr>
          <w:rFonts w:ascii="Times New Roman" w:hAnsi="Times New Roman"/>
          <w:bCs/>
          <w:sz w:val="28"/>
          <w:szCs w:val="28"/>
          <w:bdr w:val="none" w:sz="0" w:space="0" w:color="auto" w:frame="1"/>
          <w:lang w:eastAsia="zh-CN"/>
        </w:rPr>
        <w:t>по лапте</w:t>
      </w:r>
      <w:r w:rsidRPr="00933CAF">
        <w:rPr>
          <w:rFonts w:ascii="Times New Roman" w:eastAsia="Times New Roman" w:hAnsi="Times New Roman"/>
          <w:i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bCs/>
          <w:sz w:val="28"/>
          <w:szCs w:val="28"/>
          <w:lang w:eastAsia="zh-CN"/>
        </w:rPr>
        <w:t>умение демонстрировать</w:t>
      </w:r>
      <w:r w:rsidR="009F48DD">
        <w:rPr>
          <w:rFonts w:ascii="Times New Roman" w:hAnsi="Times New Roman"/>
          <w:bCs/>
          <w:sz w:val="28"/>
          <w:szCs w:val="28"/>
          <w:lang w:eastAsia="zh-CN"/>
        </w:rPr>
        <w:t xml:space="preserve"> </w:t>
      </w:r>
      <w:r w:rsidR="009F48DD">
        <w:rPr>
          <w:rFonts w:ascii="Times New Roman" w:eastAsia="Times New Roman" w:hAnsi="Times New Roman"/>
          <w:sz w:val="28"/>
          <w:szCs w:val="28"/>
          <w:lang w:eastAsia="zh-CN"/>
        </w:rPr>
        <w:t>о</w:t>
      </w:r>
      <w:r w:rsidRPr="00933CAF">
        <w:rPr>
          <w:rFonts w:ascii="Times New Roman" w:eastAsia="Times New Roman" w:hAnsi="Times New Roman"/>
          <w:sz w:val="28"/>
          <w:szCs w:val="28"/>
          <w:lang w:eastAsia="zh-CN"/>
        </w:rPr>
        <w:t>бщеразвивающие</w:t>
      </w:r>
      <w:r w:rsidRPr="00933CAF">
        <w:rPr>
          <w:rFonts w:ascii="Times New Roman" w:hAnsi="Times New Roman"/>
          <w:sz w:val="28"/>
          <w:szCs w:val="28"/>
          <w:lang w:eastAsia="zh-CN"/>
        </w:rPr>
        <w:t xml:space="preserve"> специальные и имитационные упражне</w:t>
      </w:r>
      <w:r w:rsidRPr="00933CAF">
        <w:rPr>
          <w:rFonts w:ascii="Times New Roman" w:hAnsi="Times New Roman"/>
          <w:sz w:val="28"/>
          <w:szCs w:val="28"/>
          <w:lang w:eastAsia="zh-CN"/>
        </w:rPr>
        <w:softHyphen/>
        <w:t>ния для развития физических качеств, базовых технических приемов;</w:t>
      </w:r>
    </w:p>
    <w:p w:rsidR="005C69E7" w:rsidRPr="00933CAF" w:rsidRDefault="005C69E7" w:rsidP="005C69E7">
      <w:pPr>
        <w:suppressAutoHyphens/>
        <w:spacing w:after="0" w:line="360" w:lineRule="auto"/>
        <w:ind w:firstLine="709"/>
        <w:contextualSpacing/>
        <w:jc w:val="both"/>
        <w:rPr>
          <w:rFonts w:ascii="Times New Roman" w:hAnsi="Times New Roman"/>
          <w:sz w:val="28"/>
          <w:szCs w:val="28"/>
          <w:lang w:eastAsia="zh-CN"/>
        </w:rPr>
      </w:pPr>
      <w:r w:rsidRPr="00933CAF">
        <w:rPr>
          <w:rFonts w:ascii="Times New Roman" w:hAnsi="Times New Roman"/>
          <w:bCs/>
          <w:sz w:val="28"/>
          <w:szCs w:val="28"/>
          <w:lang w:eastAsia="zh-CN"/>
        </w:rPr>
        <w:t xml:space="preserve">участие в соревновательной деятельности внутри школьных этапов различных соревнований, </w:t>
      </w:r>
      <w:r w:rsidRPr="00933CAF">
        <w:rPr>
          <w:rFonts w:ascii="Times New Roman" w:hAnsi="Times New Roman"/>
          <w:sz w:val="28"/>
          <w:szCs w:val="28"/>
          <w:lang w:eastAsia="zh-CN"/>
        </w:rPr>
        <w:t>участие в соревнованиях по лапте</w:t>
      </w:r>
      <w:r w:rsidRPr="00933CAF">
        <w:rPr>
          <w:rFonts w:ascii="Times New Roman" w:hAnsi="Times New Roman"/>
          <w:bCs/>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знание и выполнение тестовых упражнений по физической подготовленности игроков в лапту.</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16. М</w:t>
      </w:r>
      <w:r w:rsidR="005C69E7" w:rsidRPr="00933CAF">
        <w:rPr>
          <w:rFonts w:ascii="Times New Roman" w:hAnsi="Times New Roman"/>
          <w:sz w:val="28"/>
          <w:szCs w:val="28"/>
          <w:lang w:eastAsia="zh-CN"/>
        </w:rPr>
        <w:t>одуль «Футбол для всех».</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16.1. Пояснительная записка модуля «Футбол для всех».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303" w:name="_Hlk125022695"/>
      <w:r w:rsidRPr="00933CAF">
        <w:rPr>
          <w:rFonts w:ascii="Times New Roman" w:hAnsi="Times New Roman"/>
          <w:sz w:val="28"/>
          <w:szCs w:val="28"/>
          <w:lang w:eastAsia="zh-CN"/>
        </w:rPr>
        <w:t xml:space="preserve">Учебный модуль «Футбол для всех» (далее – модуль по футболу, футбол)на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303"/>
      <w:r w:rsidRPr="00933CAF">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sz w:val="28"/>
          <w:szCs w:val="28"/>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и личные качества</w:t>
      </w:r>
      <w:r w:rsidR="00A670D7" w:rsidRPr="00933CAF">
        <w:rPr>
          <w:rFonts w:ascii="Times New Roman" w:eastAsia="Times New Roman" w:hAnsi="Times New Roman"/>
          <w:sz w:val="28"/>
          <w:szCs w:val="28"/>
          <w:lang w:eastAsia="ru-RU"/>
        </w:rPr>
        <w:t xml:space="preserve"> – </w:t>
      </w:r>
      <w:r w:rsidRPr="00933CAF">
        <w:rPr>
          <w:rFonts w:ascii="Times New Roman" w:eastAsia="Times New Roman" w:hAnsi="Times New Roman"/>
          <w:sz w:val="28"/>
          <w:szCs w:val="28"/>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933CAF"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sz w:val="28"/>
          <w:szCs w:val="28"/>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16.2. </w:t>
      </w:r>
      <w:r w:rsidR="005C69E7" w:rsidRPr="00933CAF">
        <w:rPr>
          <w:rFonts w:ascii="Times New Roman" w:hAnsi="Times New Roman"/>
          <w:sz w:val="28"/>
          <w:szCs w:val="28"/>
        </w:rPr>
        <w:t xml:space="preserve">Целью изучения модуля </w:t>
      </w:r>
      <w:r w:rsidR="005C69E7" w:rsidRPr="00933CAF">
        <w:rPr>
          <w:rFonts w:ascii="Times New Roman" w:eastAsia="Times New Roman" w:hAnsi="Times New Roman"/>
          <w:sz w:val="28"/>
          <w:szCs w:val="28"/>
          <w:lang w:eastAsia="ru-RU"/>
        </w:rPr>
        <w:t>«Футбол для всех»</w:t>
      </w:r>
      <w:r w:rsidR="005C69E7" w:rsidRPr="00933CAF">
        <w:rPr>
          <w:rFonts w:ascii="Times New Roman" w:hAnsi="Times New Roman"/>
          <w:sz w:val="28"/>
          <w:szCs w:val="28"/>
        </w:rPr>
        <w:t xml:space="preserve"> является </w:t>
      </w:r>
      <w:r w:rsidR="005C69E7" w:rsidRPr="00933CAF">
        <w:rPr>
          <w:rFonts w:ascii="Times New Roman" w:eastAsia="Times New Roman" w:hAnsi="Times New Roman"/>
          <w:sz w:val="28"/>
          <w:szCs w:val="28"/>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16.3. Задачами изучения модуля «Футбол» являются:</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укрепление и сохранения здоровья, развитие основных физических качестви повышение функциональных способностей организма;</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eastAsia="Times New Roman" w:hAnsi="Times New Roman"/>
          <w:sz w:val="28"/>
          <w:szCs w:val="28"/>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933CAF" w:rsidRDefault="005C69E7" w:rsidP="005C69E7">
      <w:pPr>
        <w:spacing w:after="0" w:line="360" w:lineRule="auto"/>
        <w:ind w:firstLine="709"/>
        <w:contextualSpacing/>
        <w:jc w:val="both"/>
        <w:rPr>
          <w:rFonts w:ascii="Times New Roman" w:hAnsi="Times New Roman"/>
          <w:sz w:val="28"/>
          <w:szCs w:val="28"/>
        </w:rPr>
      </w:pPr>
      <w:r w:rsidRPr="00933CAF">
        <w:rPr>
          <w:rFonts w:ascii="Times New Roman" w:hAnsi="Times New Roman"/>
          <w:sz w:val="28"/>
          <w:szCs w:val="28"/>
        </w:rPr>
        <w:t>популяризация и увеличение числа занимающихся футболом.</w:t>
      </w:r>
    </w:p>
    <w:p w:rsidR="005C69E7" w:rsidRPr="00933CAF"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eastAsia="Times New Roman" w:hAnsi="Times New Roman"/>
          <w:sz w:val="28"/>
          <w:szCs w:val="28"/>
          <w:lang w:eastAsia="zh-CN"/>
        </w:rPr>
        <w:t>16.4. Место и роль модуля «Футбол для всех».</w:t>
      </w:r>
    </w:p>
    <w:p w:rsidR="005C69E7" w:rsidRPr="00933CAF" w:rsidRDefault="005C69E7" w:rsidP="005C69E7">
      <w:pPr>
        <w:autoSpaceDE w:val="0"/>
        <w:autoSpaceDN w:val="0"/>
        <w:adjustRightInd w:val="0"/>
        <w:spacing w:after="0" w:line="360" w:lineRule="auto"/>
        <w:ind w:firstLine="709"/>
        <w:jc w:val="both"/>
        <w:textAlignment w:val="center"/>
        <w:rPr>
          <w:rFonts w:ascii="Times New Roman" w:hAnsi="Times New Roman"/>
          <w:sz w:val="28"/>
          <w:szCs w:val="28"/>
        </w:rPr>
      </w:pPr>
      <w:r w:rsidRPr="00933CAF">
        <w:rPr>
          <w:rFonts w:ascii="Times New Roman" w:hAnsi="Times New Roman"/>
          <w:sz w:val="28"/>
          <w:szCs w:val="28"/>
          <w:lang w:eastAsia="zh-CN"/>
        </w:rPr>
        <w:t xml:space="preserve">Модуль «Футбол для всех» </w:t>
      </w:r>
      <w:r w:rsidRPr="00933CAF">
        <w:rPr>
          <w:rFonts w:ascii="Times New Roman" w:hAnsi="Times New Roman"/>
          <w:sz w:val="28"/>
          <w:szCs w:val="28"/>
        </w:rPr>
        <w:t xml:space="preserve">расширяет и дополняет знания, полученныев результате освоения </w:t>
      </w:r>
      <w:r w:rsidRPr="00933CAF">
        <w:rPr>
          <w:rFonts w:ascii="Times New Roman" w:eastAsia="Times New Roman" w:hAnsi="Times New Roman"/>
          <w:sz w:val="28"/>
          <w:szCs w:val="28"/>
          <w:lang w:eastAsia="ru-RU"/>
        </w:rPr>
        <w:t xml:space="preserve">рабочей программы учебного предмета «Физическая культура» </w:t>
      </w:r>
      <w:r w:rsidRPr="00933CAF">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933CAF">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Педагог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16.5. Модуль «Футбол для всех» может быть реализован в следующих вариантах: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w:t>
      </w:r>
    </w:p>
    <w:p w:rsidR="005C69E7" w:rsidRPr="00933CAF" w:rsidRDefault="005C69E7" w:rsidP="005C69E7">
      <w:pPr>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33CAF">
        <w:rPr>
          <w:rFonts w:ascii="Times New Roman" w:eastAsia="Arial Unicode MS"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33CAF">
        <w:rPr>
          <w:rFonts w:ascii="Times New Roman" w:hAnsi="Times New Roman"/>
          <w:sz w:val="28"/>
          <w:szCs w:val="28"/>
        </w:rPr>
        <w:t>включая использование учебных модулей по видам спорта(</w:t>
      </w:r>
      <w:r w:rsidRPr="00933CAF">
        <w:rPr>
          <w:rFonts w:ascii="Times New Roman" w:eastAsia="Arial Unicode MS" w:hAnsi="Times New Roman"/>
          <w:sz w:val="28"/>
          <w:szCs w:val="28"/>
          <w:bdr w:val="nil"/>
          <w:lang w:eastAsia="ru-RU"/>
        </w:rPr>
        <w:t xml:space="preserve">рекомендуемый объём </w:t>
      </w:r>
      <w:r w:rsidRPr="00933CAF">
        <w:rPr>
          <w:rFonts w:ascii="Times New Roman" w:hAnsi="Times New Roman"/>
          <w:sz w:val="28"/>
          <w:szCs w:val="28"/>
        </w:rPr>
        <w:t>в 1 классе – 33 часа, во 2, 3, 4 классах – по 34 часа</w:t>
      </w:r>
      <w:r w:rsidRPr="00933CAF">
        <w:rPr>
          <w:rFonts w:ascii="Times New Roman" w:hAnsi="Times New Roman"/>
          <w:sz w:val="28"/>
          <w:szCs w:val="28"/>
          <w:lang w:eastAsia="zh-CN"/>
        </w:rPr>
        <w:t>).</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16.6. Содержание модуля «Футбол для всех».</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Знания о футболе.</w:t>
      </w:r>
    </w:p>
    <w:p w:rsidR="005C69E7" w:rsidRPr="00933CAF" w:rsidRDefault="005C69E7" w:rsidP="005C69E7">
      <w:pPr>
        <w:spacing w:after="0" w:line="360" w:lineRule="auto"/>
        <w:ind w:firstLine="709"/>
        <w:jc w:val="both"/>
        <w:rPr>
          <w:rFonts w:ascii="Times New Roman" w:eastAsia="Courier New" w:hAnsi="Times New Roman"/>
          <w:sz w:val="28"/>
          <w:szCs w:val="28"/>
          <w:lang w:eastAsia="ru-RU"/>
        </w:rPr>
      </w:pPr>
      <w:r w:rsidRPr="00933CAF">
        <w:rPr>
          <w:rFonts w:ascii="Times New Roman" w:eastAsia="Courier New" w:hAnsi="Times New Roman"/>
          <w:sz w:val="28"/>
          <w:szCs w:val="28"/>
          <w:lang w:eastAsia="ru-RU"/>
        </w:rPr>
        <w:t xml:space="preserve">Техника безопасности во время занятий футболом. Правила игры в футбол. </w:t>
      </w:r>
      <w:r w:rsidRPr="00933CAF">
        <w:rPr>
          <w:rFonts w:ascii="Times New Roman" w:eastAsia="Times New Roman" w:hAnsi="Times New Roman"/>
          <w:sz w:val="28"/>
          <w:szCs w:val="28"/>
          <w:lang w:eastAsia="ru-RU"/>
        </w:rPr>
        <w:t>Физическая культура и спорт в России. Развитие футбола в России и за рубежом.</w:t>
      </w:r>
    </w:p>
    <w:p w:rsidR="00095CFC"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eastAsia="Times New Roman" w:hAnsi="Times New Roman"/>
          <w:sz w:val="28"/>
          <w:szCs w:val="28"/>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eastAsia="Times New Roman" w:hAnsi="Times New Roman"/>
          <w:sz w:val="28"/>
          <w:szCs w:val="28"/>
          <w:lang w:eastAsia="ru-RU"/>
        </w:rPr>
        <w:t>Комплексы упражнений для развития основных физических качеств футболиста различного амплуа.</w:t>
      </w:r>
    </w:p>
    <w:p w:rsidR="005C69E7" w:rsidRPr="00933CAF" w:rsidRDefault="005C69E7" w:rsidP="00095CFC">
      <w:pPr>
        <w:spacing w:after="0" w:line="360" w:lineRule="auto"/>
        <w:ind w:firstLine="709"/>
        <w:jc w:val="both"/>
        <w:rPr>
          <w:rFonts w:ascii="Times New Roman" w:eastAsia="Courier New" w:hAnsi="Times New Roman"/>
          <w:sz w:val="28"/>
          <w:szCs w:val="28"/>
          <w:lang w:eastAsia="ru-RU"/>
        </w:rPr>
      </w:pPr>
      <w:r w:rsidRPr="00933CAF">
        <w:rPr>
          <w:rFonts w:ascii="Times New Roman" w:hAnsi="Times New Roman"/>
          <w:sz w:val="28"/>
          <w:szCs w:val="28"/>
        </w:rPr>
        <w:t>Понятие о спортивной этике и взаимоотношениях между обучающимися.</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Способы самостоятельной деятельности.</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Подготовка места занятий, выбор одежды и обуви для занятий футболомв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Тестирование уровня физической подготовленности в футболе.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hAnsi="Times New Roman"/>
          <w:sz w:val="28"/>
          <w:szCs w:val="28"/>
          <w:lang w:eastAsia="zh-CN"/>
        </w:rPr>
        <w:t>Физическое совершенствование.</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Общеразвивающие физические упражнения</w:t>
      </w:r>
      <w:r w:rsidRPr="00933CAF">
        <w:rPr>
          <w:rFonts w:ascii="Times New Roman" w:hAnsi="Times New Roman"/>
          <w:sz w:val="28"/>
          <w:szCs w:val="28"/>
        </w:rPr>
        <w:t>: комплексы подготовительныхи специальных упражнений, формирующих двигательные умения и навыки футболиста.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Основные термины футбола.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двигательных навыков и технических навыков игры в футбол.</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Подвижные игры (без мяча и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eastAsia="Times New Roman" w:hAnsi="Times New Roman"/>
          <w:sz w:val="28"/>
          <w:szCs w:val="28"/>
          <w:lang w:eastAsia="ru-RU"/>
        </w:rPr>
        <w:t xml:space="preserve">«Пятнашки» («салки»), </w:t>
      </w:r>
      <w:r w:rsidRPr="00933CAF">
        <w:rPr>
          <w:rFonts w:ascii="Times New Roman" w:hAnsi="Times New Roman"/>
          <w:sz w:val="28"/>
          <w:szCs w:val="28"/>
        </w:rPr>
        <w:t xml:space="preserve">«Спиной к финишу», «Собачки», «Собачкив квадрате», «Бой петухов», </w:t>
      </w:r>
      <w:r w:rsidRPr="00933CAF">
        <w:rPr>
          <w:rFonts w:ascii="Times New Roman" w:eastAsia="Times New Roman" w:hAnsi="Times New Roman"/>
          <w:sz w:val="28"/>
          <w:szCs w:val="28"/>
          <w:lang w:eastAsia="ru-RU"/>
        </w:rPr>
        <w:t>«Мяч в стенку», «Передачи мяча с перебежками», «Передачи мяча капитану», «Точный удар», «Ф</w:t>
      </w:r>
      <w:r w:rsidRPr="00933CAF">
        <w:rPr>
          <w:rFonts w:ascii="Times New Roman" w:hAnsi="Times New Roman"/>
          <w:sz w:val="28"/>
          <w:szCs w:val="28"/>
        </w:rPr>
        <w:t xml:space="preserve">утбольный слалом», </w:t>
      </w:r>
      <w:r w:rsidRPr="00933CAF">
        <w:rPr>
          <w:rFonts w:ascii="Times New Roman" w:hAnsi="Times New Roman"/>
          <w:bCs/>
          <w:sz w:val="28"/>
          <w:szCs w:val="28"/>
        </w:rPr>
        <w:t>«Кто быстрее?», «Нападающие тройки», «Быстрее к флажку», «Самый меткий», «Охотникиза мячами», «Ловцы игрока без мяча»,</w:t>
      </w:r>
      <w:r w:rsidRPr="00933CAF">
        <w:rPr>
          <w:rFonts w:ascii="Times New Roman" w:hAnsi="Times New Roman"/>
          <w:sz w:val="28"/>
          <w:szCs w:val="28"/>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Базовые двигательные навыки, элементы и технические приёмы футбола.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(силаи быстрота мышц рук и ног, сила и гибкость мышц туловища, быстрота реакциии ориентировки в пространстве).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Базовые двигательные навыки, элементы и технические приёмы футбола.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Общие и специальные подготовительные упражнения, развивающие основные качества, необходимые для овладения техникой и тактикой футбола (силаи быстрота мышц рук и ног, сила и гибкость мышц туловища, быстрота реакциии ориентировки в пространстве).</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Подводящие упражнения и элементы соревновательного направления.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Индивидуальные технические действия.</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Остановка мяча: внутренней стороной стопы, подошвой, грудью.</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Обманные движения (финты): «уходом», «уходом с ложным замахомна удар», «проброс мяча мимо соперника».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Отбор мяча: запрещенные приемы при отборе мяча. Отбор мяча накладыванием стопы, выбиванием, перехватом.</w:t>
      </w:r>
    </w:p>
    <w:p w:rsidR="005C69E7" w:rsidRPr="00933CAF" w:rsidRDefault="005C69E7" w:rsidP="005C69E7">
      <w:pPr>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мячаиз-за плеча, сбоку, снизу. Выбивание мяча ногой с рук.</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Техника выполнения приема «маневрирование». Передачи мячаи их предназначение. Способы передачи мяча. Удары по воротам.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Групповые тактические действия в атаке и обороне. Действия против соперника без мяча и с мячом.</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933CAF"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933CAF">
        <w:rPr>
          <w:rFonts w:ascii="Times New Roman" w:hAnsi="Times New Roman"/>
          <w:sz w:val="28"/>
          <w:szCs w:val="28"/>
        </w:rPr>
        <w:t>Учебные игры в футбол по упрощенным правилам.</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933CAF" w:rsidRDefault="005C69E7" w:rsidP="005C69E7">
      <w:pPr>
        <w:tabs>
          <w:tab w:val="left" w:pos="46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чувства гордости за отечественных футболистов;</w:t>
      </w:r>
    </w:p>
    <w:p w:rsidR="005C69E7" w:rsidRPr="00933CAF" w:rsidRDefault="005C69E7" w:rsidP="005C69E7">
      <w:pPr>
        <w:tabs>
          <w:tab w:val="left" w:pos="47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p>
    <w:p w:rsidR="005C69E7" w:rsidRPr="00933CAF" w:rsidRDefault="005C69E7" w:rsidP="005C69E7">
      <w:pPr>
        <w:tabs>
          <w:tab w:val="left" w:pos="46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доброжелательности и эмоционально-нравственной отзывчивости, понимания во время игры в футбол;</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навыков сотрудничества со сверстниками и взрослымив разных игровых ситуациях, умение не создавать конфликты и находить выходыиз спорных ситуаций во время игры в футбол;</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5C69E7" w:rsidRPr="00933CAF" w:rsidRDefault="005C69E7" w:rsidP="005C69E7">
      <w:pPr>
        <w:tabs>
          <w:tab w:val="left" w:pos="49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эстетических потребностей, ценностей и чувств;</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установки на безопасный, здоровый образ жизни.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933CAF" w:rsidRDefault="005C69E7" w:rsidP="005C69E7">
      <w:pPr>
        <w:tabs>
          <w:tab w:val="left" w:pos="496"/>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определение общей цели и путей её достижения, умение договариватьсяо распределении функций и ролей в совместной игровой деятельности;</w:t>
      </w:r>
    </w:p>
    <w:p w:rsidR="005C69E7" w:rsidRPr="00933CAF" w:rsidRDefault="005C69E7" w:rsidP="005C69E7">
      <w:pPr>
        <w:tabs>
          <w:tab w:val="left" w:pos="49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готовность конструктивно разрешать конфликты посредством учёта интересов сторон и сотрудничества;</w:t>
      </w:r>
    </w:p>
    <w:p w:rsidR="005C69E7" w:rsidRPr="00933CAF" w:rsidRDefault="005C69E7" w:rsidP="005C69E7">
      <w:pPr>
        <w:tabs>
          <w:tab w:val="left" w:pos="482"/>
        </w:tabs>
        <w:spacing w:after="0" w:line="360" w:lineRule="auto"/>
        <w:ind w:firstLine="709"/>
        <w:jc w:val="both"/>
        <w:rPr>
          <w:rFonts w:ascii="Times New Roman" w:hAnsi="Times New Roman"/>
          <w:sz w:val="28"/>
          <w:szCs w:val="28"/>
        </w:rPr>
      </w:pPr>
      <w:r w:rsidRPr="00933CAF">
        <w:rPr>
          <w:rFonts w:ascii="Times New Roman" w:hAnsi="Times New Roman"/>
          <w:sz w:val="28"/>
          <w:szCs w:val="28"/>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933CAF"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933CAF">
        <w:rPr>
          <w:rFonts w:ascii="Times New Roman" w:eastAsia="Times New Roman" w:hAnsi="Times New Roman"/>
          <w:bCs/>
          <w:sz w:val="28"/>
          <w:szCs w:val="28"/>
          <w:lang w:eastAsia="zh-CN"/>
        </w:rPr>
        <w:t>168.</w:t>
      </w:r>
      <w:r w:rsidR="00024BC4" w:rsidRPr="00933CAF">
        <w:rPr>
          <w:rFonts w:ascii="Times New Roman" w:eastAsia="Times New Roman" w:hAnsi="Times New Roman"/>
          <w:bCs/>
          <w:sz w:val="28"/>
          <w:szCs w:val="28"/>
          <w:lang w:eastAsia="zh-CN"/>
        </w:rPr>
        <w:t>4.</w:t>
      </w:r>
      <w:r w:rsidR="005C69E7" w:rsidRPr="00933CAF">
        <w:rPr>
          <w:rFonts w:ascii="Times New Roman" w:hAnsi="Times New Roman"/>
          <w:sz w:val="28"/>
          <w:szCs w:val="28"/>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933CAF" w:rsidRDefault="005C69E7" w:rsidP="005C69E7">
      <w:pPr>
        <w:tabs>
          <w:tab w:val="left" w:pos="486"/>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первоначальных представлений о развитии футбола, олимпийского движения;</w:t>
      </w:r>
    </w:p>
    <w:p w:rsidR="005C69E7" w:rsidRPr="00933CAF" w:rsidRDefault="005C69E7" w:rsidP="005C69E7">
      <w:pPr>
        <w:tabs>
          <w:tab w:val="left" w:pos="446"/>
        </w:tabs>
        <w:spacing w:after="0" w:line="360" w:lineRule="auto"/>
        <w:ind w:firstLine="709"/>
        <w:jc w:val="both"/>
        <w:rPr>
          <w:rFonts w:ascii="Times New Roman" w:hAnsi="Times New Roman"/>
          <w:sz w:val="28"/>
          <w:szCs w:val="28"/>
        </w:rPr>
      </w:pPr>
      <w:r w:rsidRPr="00933CAF">
        <w:rPr>
          <w:rFonts w:ascii="Times New Roman" w:hAnsi="Times New Roman"/>
          <w:sz w:val="28"/>
          <w:szCs w:val="28"/>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933CAF">
        <w:rPr>
          <w:rFonts w:ascii="Times New Roman" w:hAnsi="Times New Roman"/>
          <w:sz w:val="28"/>
          <w:szCs w:val="28"/>
        </w:rPr>
        <w:t>и другие</w:t>
      </w:r>
      <w:r w:rsidRPr="00933CAF">
        <w:rPr>
          <w:rFonts w:ascii="Times New Roman" w:hAnsi="Times New Roman"/>
          <w:sz w:val="28"/>
          <w:szCs w:val="28"/>
        </w:rPr>
        <w:t>);</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применение и изложение в доступной форме полученных знанийо физической культуре и футболе, грамотно использование понятийного аппарата;</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правил поведения и безопасности во время занятийи соревнований по футболу;</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навыка правильно подбирать одежду и обувь для занятийи соревнований по футболу;</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приобретение важных двигательных навыков, необходимых для игрыв футбол;</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овладение основными терминологическими понятиями спортивной игры;</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освоение некоторых навыков первичной технической подготовки футболиста (выполнение ударов по мячу ногами и головой, остановка мяча, ведение мячаи выполнение финтов, отбор мяча);</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знание о некоторых индивидуальных и групповых тактических действияхв атаке и в обороне;</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формирование общего представления о технике и тактике игры вратаря;</w:t>
      </w:r>
    </w:p>
    <w:p w:rsidR="005C69E7" w:rsidRPr="00933CAF" w:rsidRDefault="005C69E7" w:rsidP="005C69E7">
      <w:pPr>
        <w:tabs>
          <w:tab w:val="left" w:pos="451"/>
        </w:tabs>
        <w:spacing w:after="0" w:line="360" w:lineRule="auto"/>
        <w:ind w:firstLine="709"/>
        <w:jc w:val="both"/>
        <w:rPr>
          <w:rFonts w:ascii="Times New Roman" w:hAnsi="Times New Roman"/>
          <w:sz w:val="28"/>
          <w:szCs w:val="28"/>
        </w:rPr>
      </w:pPr>
      <w:r w:rsidRPr="00933CAF">
        <w:rPr>
          <w:rFonts w:ascii="Times New Roman" w:hAnsi="Times New Roman"/>
          <w:sz w:val="28"/>
          <w:szCs w:val="28"/>
        </w:rPr>
        <w:t>применение во время игры в футбол всех основных технических элементов (техника перемещения, передача и ловля мяча).</w:t>
      </w:r>
    </w:p>
    <w:p w:rsidR="00CA2E26" w:rsidRPr="009F48DD" w:rsidRDefault="00C26CF4" w:rsidP="00E14A55">
      <w:pPr>
        <w:pStyle w:val="10"/>
        <w:pBdr>
          <w:bottom w:val="none" w:sz="0" w:space="0" w:color="auto"/>
        </w:pBdr>
        <w:spacing w:before="0" w:line="360" w:lineRule="auto"/>
        <w:ind w:firstLine="708"/>
        <w:jc w:val="both"/>
        <w:rPr>
          <w:szCs w:val="28"/>
          <w:lang w:eastAsia="ru-RU"/>
        </w:rPr>
      </w:pPr>
      <w:r w:rsidRPr="009F48DD">
        <w:rPr>
          <w:szCs w:val="28"/>
        </w:rPr>
        <w:t>169.</w:t>
      </w:r>
      <w:r w:rsidR="00CA2E26" w:rsidRPr="009F48DD">
        <w:rPr>
          <w:szCs w:val="28"/>
          <w:lang w:eastAsia="ru-RU"/>
        </w:rPr>
        <w:t>Программа формирования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169.</w:t>
      </w:r>
      <w:r w:rsidR="005615C6" w:rsidRPr="00933CAF">
        <w:rPr>
          <w:rFonts w:ascii="Times New Roman" w:hAnsi="Times New Roman"/>
          <w:sz w:val="28"/>
          <w:szCs w:val="28"/>
        </w:rPr>
        <w:t>1. </w:t>
      </w:r>
      <w:r w:rsidR="00CA2E26" w:rsidRPr="00933CAF">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933CAF" w:rsidRDefault="00CA2E26" w:rsidP="000C14A5">
      <w:pPr>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615C6"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F48DD">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области метапредметных результатов. Это взаимодействие проявляется</w:t>
      </w:r>
      <w:r w:rsidR="009F48DD">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следующем:</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развивающиеся УУД обеспечивают протекание учебного процесса</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образовательного процесса);</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933CAF" w:rsidRDefault="00CA2E26" w:rsidP="000C14A5">
      <w:pPr>
        <w:spacing w:after="0" w:line="353" w:lineRule="auto"/>
        <w:ind w:firstLine="709"/>
        <w:jc w:val="both"/>
        <w:rPr>
          <w:b/>
          <w:sz w:val="28"/>
          <w:szCs w:val="28"/>
        </w:rPr>
      </w:pPr>
      <w:r w:rsidRPr="00933CAF">
        <w:rPr>
          <w:rFonts w:ascii="Times New Roman" w:eastAsia="SchoolBookSanPin" w:hAnsi="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к вариативному восприятию предметного содержания в условиях реального</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виртуального представления экранных (виртуальных) моделей изучаемых объектов, сюжетов, процессов.</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615C6"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 xml:space="preserve">Познавательные </w:t>
      </w:r>
      <w:r w:rsidR="00542CD2" w:rsidRPr="00933CAF">
        <w:rPr>
          <w:rFonts w:ascii="Times New Roman" w:eastAsia="SchoolBookSanPin" w:hAnsi="Times New Roman"/>
          <w:sz w:val="28"/>
          <w:szCs w:val="28"/>
        </w:rPr>
        <w:t>УУДотражают совокупность операций, участвующих</w:t>
      </w:r>
      <w:r w:rsidR="009F48DD">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учебно-познавательной деятельности</w:t>
      </w:r>
      <w:r w:rsidR="00542CD2" w:rsidRPr="00933CAF">
        <w:rPr>
          <w:rFonts w:ascii="Times New Roman" w:eastAsia="SchoolBookSanPin" w:hAnsi="Times New Roman"/>
          <w:sz w:val="28"/>
          <w:szCs w:val="28"/>
        </w:rPr>
        <w:t xml:space="preserve"> обучающихся и включают:</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4. </w:t>
      </w:r>
      <w:r w:rsidR="00CA2E26" w:rsidRPr="00933CAF">
        <w:rPr>
          <w:rFonts w:ascii="Times New Roman" w:eastAsia="SchoolBookSanPin" w:hAnsi="Times New Roman"/>
          <w:sz w:val="28"/>
          <w:szCs w:val="28"/>
        </w:rPr>
        <w:t xml:space="preserve">Познавательные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6. </w:t>
      </w:r>
      <w:r w:rsidR="00CA2E26" w:rsidRPr="00933CAF">
        <w:rPr>
          <w:rFonts w:ascii="Times New Roman" w:eastAsia="SchoolBookSanPin" w:hAnsi="Times New Roman"/>
          <w:sz w:val="28"/>
          <w:szCs w:val="28"/>
        </w:rPr>
        <w:t xml:space="preserve">Коммуникативные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
    <w:p w:rsidR="00CA2E26" w:rsidRPr="00933CAF" w:rsidRDefault="00C26CF4"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7. </w:t>
      </w:r>
      <w:r w:rsidR="00CA2E26" w:rsidRPr="00933CAF">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успешное участие обучающегося в диалогическом взаимодействии</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успешную продуктивно-творческую деятельность (самостоятельное</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создание текстов разного типа – описания, рассуждения, повествования), создание</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933CAF" w:rsidRDefault="00CA2E26" w:rsidP="000C14A5">
      <w:pPr>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F48DD">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933CAF">
        <w:rPr>
          <w:rFonts w:ascii="Times New Roman" w:eastAsia="SchoolBookSanPin" w:hAnsi="Times New Roman"/>
          <w:bCs/>
          <w:sz w:val="28"/>
          <w:szCs w:val="28"/>
        </w:rPr>
        <w:t>169.</w:t>
      </w:r>
      <w:r w:rsidR="00542CD2" w:rsidRPr="00933CAF">
        <w:rPr>
          <w:rFonts w:ascii="Times New Roman" w:eastAsia="SchoolBookSanPin" w:hAnsi="Times New Roman"/>
          <w:bCs/>
          <w:sz w:val="28"/>
          <w:szCs w:val="28"/>
        </w:rPr>
        <w:t>8. </w:t>
      </w:r>
      <w:r w:rsidR="00CA2E26" w:rsidRPr="00933CAF">
        <w:rPr>
          <w:rFonts w:ascii="Times New Roman" w:eastAsia="SchoolBookSanPin" w:hAnsi="Times New Roman"/>
          <w:bCs/>
          <w:sz w:val="28"/>
          <w:szCs w:val="28"/>
        </w:rPr>
        <w:t xml:space="preserve">Регулятивные </w:t>
      </w:r>
      <w:r w:rsidR="00542CD2" w:rsidRPr="00933CAF">
        <w:rPr>
          <w:rFonts w:ascii="Times New Roman" w:eastAsia="SchoolBookSanPin" w:hAnsi="Times New Roman"/>
          <w:sz w:val="28"/>
          <w:szCs w:val="28"/>
        </w:rPr>
        <w:t>УУД</w:t>
      </w:r>
      <w:r w:rsidR="009F48DD">
        <w:rPr>
          <w:rFonts w:ascii="Times New Roman" w:eastAsia="SchoolBookSanPin" w:hAnsi="Times New Roman"/>
          <w:sz w:val="28"/>
          <w:szCs w:val="28"/>
        </w:rPr>
        <w:t xml:space="preserve"> </w:t>
      </w:r>
      <w:r w:rsidR="00542CD2" w:rsidRPr="00933CAF">
        <w:rPr>
          <w:rFonts w:ascii="Times New Roman" w:eastAsia="SchoolBookSanPin" w:hAnsi="Times New Roman"/>
          <w:sz w:val="28"/>
          <w:szCs w:val="28"/>
        </w:rPr>
        <w:t xml:space="preserve">отражают </w:t>
      </w:r>
      <w:r w:rsidR="00CA2E26" w:rsidRPr="00933CAF">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9F48DD">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пропедевтическом уровне).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Выделяются шесть групп операций:</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принимать и удерживать учебную задачу;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планировать её решение;</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полученный результат деятельности;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корректировать при необходимости процесс деятельности.</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542CD2"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Важной составляющей регулятивных </w:t>
      </w:r>
      <w:r w:rsidR="00542CD2"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9F48DD">
        <w:rPr>
          <w:rFonts w:ascii="Times New Roman" w:eastAsia="SchoolBookSanPin" w:hAnsi="Times New Roman"/>
          <w:sz w:val="28"/>
          <w:szCs w:val="28"/>
        </w:rPr>
        <w:t xml:space="preserve"> </w:t>
      </w:r>
      <w:r w:rsidR="005C6810" w:rsidRPr="00933CAF">
        <w:rPr>
          <w:rFonts w:ascii="Times New Roman" w:eastAsia="SchoolBookSanPin" w:hAnsi="Times New Roman"/>
          <w:sz w:val="28"/>
          <w:szCs w:val="28"/>
        </w:rPr>
        <w:t xml:space="preserve">в процессе коллективной и (или) </w:t>
      </w:r>
      <w:r w:rsidR="00CA2E26" w:rsidRPr="00933CAF">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11. </w:t>
      </w:r>
      <w:r w:rsidR="009F48DD">
        <w:rPr>
          <w:rFonts w:ascii="Times New Roman" w:eastAsia="SchoolBookSanPin" w:hAnsi="Times New Roman"/>
          <w:sz w:val="28"/>
          <w:szCs w:val="28"/>
        </w:rPr>
        <w:t xml:space="preserve">В </w:t>
      </w:r>
      <w:r w:rsidR="00CA2E26" w:rsidRPr="00933CAF">
        <w:rPr>
          <w:rFonts w:ascii="Times New Roman" w:eastAsia="SchoolBookSanPin" w:hAnsi="Times New Roman"/>
          <w:sz w:val="28"/>
          <w:szCs w:val="28"/>
        </w:rPr>
        <w:t xml:space="preserve"> рабочих программах учебных предметов требования</w:t>
      </w:r>
      <w:r w:rsidR="009F48DD">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4E2BC6">
        <w:rPr>
          <w:rFonts w:ascii="Times New Roman" w:eastAsia="SchoolBookSanPin" w:hAnsi="Times New Roman"/>
          <w:sz w:val="28"/>
          <w:szCs w:val="28"/>
        </w:rPr>
        <w:t xml:space="preserve"> </w:t>
      </w:r>
      <w:r w:rsidRPr="00933CAF">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933CAF" w:rsidRDefault="00CA2E26" w:rsidP="00E14A55">
      <w:pPr>
        <w:widowControl/>
        <w:spacing w:after="0" w:line="353" w:lineRule="auto"/>
        <w:ind w:firstLine="709"/>
        <w:jc w:val="both"/>
        <w:rPr>
          <w:b/>
          <w:sz w:val="28"/>
          <w:szCs w:val="28"/>
        </w:rPr>
      </w:pPr>
      <w:r w:rsidRPr="00933CAF">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12.1. П</w:t>
      </w:r>
      <w:r w:rsidR="00CA2E26" w:rsidRPr="00933CAF">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и устанавливает те содержательные линии, которые</w:t>
      </w:r>
      <w:r w:rsidR="004E2BC6">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можно выделить в содержании каждого учебного предмета.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4E2BC6">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данном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4E2BC6">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или операций на разном предметном содержании.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Третий этап характеризуется устойчивостью </w:t>
      </w:r>
      <w:r w:rsidR="009965F3" w:rsidRPr="00933CAF">
        <w:rPr>
          <w:rFonts w:ascii="Times New Roman" w:eastAsia="SchoolBookSanPin" w:hAnsi="Times New Roman"/>
          <w:sz w:val="28"/>
          <w:szCs w:val="28"/>
        </w:rPr>
        <w:t>УУД</w:t>
      </w:r>
      <w:r w:rsidRPr="00933CAF">
        <w:rPr>
          <w:rFonts w:ascii="Times New Roman" w:eastAsia="SchoolBookSanPin" w:hAnsi="Times New Roman"/>
          <w:sz w:val="28"/>
          <w:szCs w:val="28"/>
        </w:rPr>
        <w:t xml:space="preserve">, </w:t>
      </w:r>
      <w:r w:rsidR="009965F3" w:rsidRPr="00933CAF">
        <w:rPr>
          <w:rFonts w:ascii="Times New Roman" w:eastAsia="SchoolBookSanPin" w:hAnsi="Times New Roman"/>
          <w:sz w:val="28"/>
          <w:szCs w:val="28"/>
        </w:rPr>
        <w:t>то есть</w:t>
      </w:r>
      <w:r w:rsidRPr="00933CAF">
        <w:rPr>
          <w:rFonts w:ascii="Times New Roman" w:eastAsia="SchoolBookSanPin" w:hAnsi="Times New Roman"/>
          <w:sz w:val="28"/>
          <w:szCs w:val="28"/>
        </w:rPr>
        <w:t xml:space="preserve"> использования</w:t>
      </w:r>
      <w:r w:rsidR="004E2BC6">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933CAF">
        <w:rPr>
          <w:rFonts w:ascii="Times New Roman" w:eastAsia="SchoolBookSanPin" w:hAnsi="Times New Roman"/>
          <w:sz w:val="28"/>
          <w:szCs w:val="28"/>
        </w:rPr>
        <w:t>.</w:t>
      </w:r>
    </w:p>
    <w:p w:rsidR="009965F3"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 xml:space="preserve">12.2. Педагогический работник </w:t>
      </w:r>
      <w:r w:rsidR="00CA2E26" w:rsidRPr="00933CAF">
        <w:rPr>
          <w:rFonts w:ascii="Times New Roman" w:eastAsia="SchoolBookSanPin" w:hAnsi="Times New Roman"/>
          <w:sz w:val="28"/>
          <w:szCs w:val="28"/>
        </w:rPr>
        <w:t>использу</w:t>
      </w:r>
      <w:r w:rsidR="009965F3" w:rsidRPr="00933CAF">
        <w:rPr>
          <w:rFonts w:ascii="Times New Roman" w:eastAsia="SchoolBookSanPin" w:hAnsi="Times New Roman"/>
          <w:sz w:val="28"/>
          <w:szCs w:val="28"/>
        </w:rPr>
        <w:t>ет</w:t>
      </w:r>
      <w:r w:rsidR="00CA2E26" w:rsidRPr="00933CAF">
        <w:rPr>
          <w:rFonts w:ascii="Times New Roman" w:eastAsia="SchoolBookSanPin" w:hAnsi="Times New Roman"/>
          <w:sz w:val="28"/>
          <w:szCs w:val="28"/>
        </w:rPr>
        <w:t xml:space="preserve"> виды деятельности, которые</w:t>
      </w:r>
      <w:r w:rsidR="004E2BC6">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933CAF">
        <w:rPr>
          <w:rFonts w:ascii="Times New Roman" w:eastAsia="SchoolBookSanPin" w:hAnsi="Times New Roman"/>
          <w:sz w:val="28"/>
          <w:szCs w:val="28"/>
        </w:rPr>
        <w:t>а</w:t>
      </w:r>
      <w:r w:rsidR="00CA2E26" w:rsidRPr="00933CAF">
        <w:rPr>
          <w:rFonts w:ascii="Times New Roman" w:eastAsia="SchoolBookSanPin" w:hAnsi="Times New Roman"/>
          <w:sz w:val="28"/>
          <w:szCs w:val="28"/>
        </w:rPr>
        <w:t>, исследовательская, творческая деятельность, в том числе</w:t>
      </w:r>
      <w:r w:rsidR="004E2BC6">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4E2BC6">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назначения),в том числе в условиях использования технологий неконтактного информационного взаимодействия.</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 xml:space="preserve">ля формирования наблюдения как метода познания разных объектов действительности на уроках окружающего мира организуются наблюденияв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933CAF">
        <w:rPr>
          <w:rFonts w:ascii="Times New Roman" w:eastAsia="SchoolBookSanPin" w:hAnsi="Times New Roman"/>
          <w:sz w:val="28"/>
          <w:szCs w:val="28"/>
        </w:rPr>
        <w:t>обучающемуся</w:t>
      </w:r>
      <w:r w:rsidR="00CA2E26" w:rsidRPr="00933CAF">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Уроки литературного чтения позволяют проводить наблюдения текста,на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Если эта работа проводится учителем систематически и на урокахпо всем учебным предметам, то универсальность учебного действия формируется успешно и быстро.</w:t>
      </w:r>
    </w:p>
    <w:p w:rsidR="00DC3720"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9965F3" w:rsidRPr="00933CAF">
        <w:rPr>
          <w:rFonts w:ascii="Times New Roman" w:eastAsia="SchoolBookSanPin" w:hAnsi="Times New Roman"/>
          <w:sz w:val="28"/>
          <w:szCs w:val="28"/>
        </w:rPr>
        <w:t>12.3. П</w:t>
      </w:r>
      <w:r w:rsidR="00CA2E26" w:rsidRPr="00933CAF">
        <w:rPr>
          <w:rFonts w:ascii="Times New Roman" w:eastAsia="SchoolBookSanPin" w:hAnsi="Times New Roman"/>
          <w:sz w:val="28"/>
          <w:szCs w:val="28"/>
        </w:rPr>
        <w:t xml:space="preserve">едагогический работник применяет систему заданий, формирующих операциональный состав учебного действия. Цель такихзаданий – создание алгоритма решения учебной задачи, выбор соответствующего способа действия. </w:t>
      </w:r>
    </w:p>
    <w:p w:rsidR="009965F3" w:rsidRPr="00933CAF" w:rsidRDefault="00DC3720"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w:t>
      </w:r>
      <w:r w:rsidR="00CA2E26" w:rsidRPr="00933CAF">
        <w:rPr>
          <w:rFonts w:ascii="Times New Roman" w:eastAsia="SchoolBookSanPin" w:hAnsi="Times New Roman"/>
          <w:sz w:val="28"/>
          <w:szCs w:val="28"/>
        </w:rPr>
        <w:t xml:space="preserve">а первых этапах указанная работа организуется коллективно, выстраиваются пошаговые операции, постепенно обучающиеся учатся выполнятьих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этом изменяется и процесс контроля:</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от совместных действий с учителем обучающиеся переходят</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к самостоятельным аналитическим оценкам;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933CAF" w:rsidRDefault="00CA2E26"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Сравнение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 xml:space="preserve">Классификация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 xml:space="preserve">Обобщение как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933CAF">
        <w:rPr>
          <w:rFonts w:ascii="Times New Roman" w:eastAsia="SchoolBookSanPin" w:hAnsi="Times New Roman"/>
          <w:sz w:val="28"/>
          <w:szCs w:val="28"/>
        </w:rPr>
        <w:t xml:space="preserve"> игнорирование индивидуальных</w:t>
      </w:r>
      <w:r w:rsidR="008868F2">
        <w:rPr>
          <w:rFonts w:ascii="Times New Roman" w:eastAsia="SchoolBookSanPin" w:hAnsi="Times New Roman"/>
          <w:sz w:val="28"/>
          <w:szCs w:val="28"/>
        </w:rPr>
        <w:t xml:space="preserve"> </w:t>
      </w:r>
      <w:r w:rsidR="00676CF1" w:rsidRPr="00933CAF">
        <w:rPr>
          <w:rFonts w:ascii="Times New Roman" w:eastAsia="SchoolBookSanPin" w:hAnsi="Times New Roman"/>
          <w:sz w:val="28"/>
          <w:szCs w:val="28"/>
        </w:rPr>
        <w:t>и (</w:t>
      </w:r>
      <w:r w:rsidR="00CA2E26"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рассмотрения учителем итогов работы.</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свойствах,то есть возможность обобщённой характеристики сущности универсального действия.</w:t>
      </w:r>
    </w:p>
    <w:p w:rsidR="00041ACA"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17. </w:t>
      </w:r>
      <w:r w:rsidR="00CA2E26" w:rsidRPr="00933CAF">
        <w:rPr>
          <w:rFonts w:ascii="Times New Roman" w:eastAsia="SchoolBookSanPin" w:hAnsi="Times New Roman"/>
          <w:sz w:val="28"/>
          <w:szCs w:val="28"/>
        </w:rPr>
        <w:t xml:space="preserve">Сформированность </w:t>
      </w:r>
      <w:r w:rsidR="00041ACA" w:rsidRPr="00933CAF">
        <w:rPr>
          <w:rFonts w:ascii="Times New Roman" w:eastAsia="SchoolBookSanPin" w:hAnsi="Times New Roman"/>
          <w:sz w:val="28"/>
          <w:szCs w:val="28"/>
        </w:rPr>
        <w:t>УУД</w:t>
      </w:r>
      <w:r w:rsidR="00CA2E26" w:rsidRPr="00933CAF">
        <w:rPr>
          <w:rFonts w:ascii="Times New Roman" w:eastAsia="SchoolBookSanPin" w:hAnsi="Times New Roman"/>
          <w:sz w:val="28"/>
          <w:szCs w:val="28"/>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его достижения, ошибки и встретившиеся трудности. </w:t>
      </w:r>
    </w:p>
    <w:p w:rsidR="00CA2E26" w:rsidRPr="00933CAF" w:rsidRDefault="00C26CF4" w:rsidP="00E14A5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169.</w:t>
      </w:r>
      <w:r w:rsidR="00041ACA" w:rsidRPr="00933CAF">
        <w:rPr>
          <w:rFonts w:ascii="Times New Roman" w:eastAsia="SchoolBookSanPin" w:hAnsi="Times New Roman"/>
          <w:sz w:val="28"/>
          <w:szCs w:val="28"/>
        </w:rPr>
        <w:t>18. </w:t>
      </w:r>
      <w:r w:rsidR="008868F2">
        <w:rPr>
          <w:rFonts w:ascii="Times New Roman" w:eastAsia="SchoolBookSanPin" w:hAnsi="Times New Roman"/>
          <w:sz w:val="28"/>
          <w:szCs w:val="28"/>
        </w:rPr>
        <w:t xml:space="preserve">В </w:t>
      </w:r>
      <w:r w:rsidR="00CA2E26" w:rsidRPr="00933CAF">
        <w:rPr>
          <w:rFonts w:ascii="Times New Roman" w:eastAsia="SchoolBookSanPin" w:hAnsi="Times New Roman"/>
          <w:sz w:val="28"/>
          <w:szCs w:val="28"/>
        </w:rPr>
        <w:t xml:space="preserve">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933CAF">
        <w:rPr>
          <w:rFonts w:ascii="Times New Roman" w:eastAsia="SchoolBookSanPin" w:hAnsi="Times New Roman"/>
          <w:sz w:val="28"/>
          <w:szCs w:val="28"/>
        </w:rPr>
        <w:t>представлен</w:t>
      </w:r>
      <w:r w:rsidR="00CA2E26" w:rsidRPr="00933CAF">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и </w:t>
      </w:r>
      <w:r w:rsidR="00041ACA" w:rsidRPr="00933CAF">
        <w:rPr>
          <w:rFonts w:ascii="Times New Roman" w:eastAsia="SchoolBookSanPin" w:hAnsi="Times New Roman"/>
          <w:sz w:val="28"/>
          <w:szCs w:val="28"/>
        </w:rPr>
        <w:t>2</w:t>
      </w:r>
      <w:r w:rsidR="00CA2E26" w:rsidRPr="00933CAF">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933CAF" w:rsidRDefault="00C26CF4" w:rsidP="00E14A55">
      <w:pPr>
        <w:widowControl/>
        <w:spacing w:after="0" w:line="353" w:lineRule="auto"/>
        <w:ind w:firstLine="709"/>
        <w:jc w:val="both"/>
      </w:pPr>
      <w:r w:rsidRPr="00933CAF">
        <w:rPr>
          <w:rFonts w:ascii="Times New Roman" w:eastAsia="SchoolBookSanPin" w:hAnsi="Times New Roman"/>
          <w:sz w:val="28"/>
          <w:szCs w:val="28"/>
        </w:rPr>
        <w:t>169.</w:t>
      </w:r>
      <w:r w:rsidR="008868F2">
        <w:rPr>
          <w:rFonts w:ascii="Times New Roman" w:eastAsia="SchoolBookSanPin" w:hAnsi="Times New Roman"/>
          <w:sz w:val="28"/>
          <w:szCs w:val="28"/>
        </w:rPr>
        <w:t xml:space="preserve">19. В </w:t>
      </w:r>
      <w:r w:rsidR="00041ACA" w:rsidRPr="00933CAF">
        <w:rPr>
          <w:rFonts w:ascii="Times New Roman" w:eastAsia="SchoolBookSanPin" w:hAnsi="Times New Roman"/>
          <w:sz w:val="28"/>
          <w:szCs w:val="28"/>
        </w:rPr>
        <w:t>рабочих программах учебных предметов с</w:t>
      </w:r>
      <w:r w:rsidR="00CA2E26" w:rsidRPr="00933CAF">
        <w:rPr>
          <w:rFonts w:ascii="Times New Roman" w:eastAsia="SchoolBookSanPin" w:hAnsi="Times New Roman"/>
          <w:sz w:val="28"/>
          <w:szCs w:val="28"/>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самооценки. Отдельный раздел «Совместная деятельность»</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интегрирует коммуникативные и регулятивные действия, необходимые для успешной совместной деятельности.</w:t>
      </w:r>
    </w:p>
    <w:p w:rsidR="00CA2E26" w:rsidRPr="008868F2" w:rsidRDefault="00C26CF4" w:rsidP="00E14A55">
      <w:pPr>
        <w:pStyle w:val="10"/>
        <w:pBdr>
          <w:bottom w:val="none" w:sz="0" w:space="0" w:color="auto"/>
        </w:pBdr>
        <w:spacing w:before="0" w:line="360" w:lineRule="auto"/>
        <w:ind w:firstLine="708"/>
        <w:jc w:val="both"/>
        <w:rPr>
          <w:rFonts w:eastAsia="SchoolBookSanPin"/>
          <w:szCs w:val="28"/>
        </w:rPr>
      </w:pPr>
      <w:r w:rsidRPr="008868F2">
        <w:rPr>
          <w:szCs w:val="28"/>
        </w:rPr>
        <w:t>170.</w:t>
      </w:r>
      <w:r w:rsidR="008868F2" w:rsidRPr="008868F2">
        <w:rPr>
          <w:rFonts w:eastAsia="SchoolBookSanPin"/>
          <w:szCs w:val="28"/>
        </w:rPr>
        <w:t>Р</w:t>
      </w:r>
      <w:r w:rsidR="00CA2E26" w:rsidRPr="008868F2">
        <w:rPr>
          <w:rFonts w:eastAsia="SchoolBookSanPin"/>
          <w:szCs w:val="28"/>
        </w:rPr>
        <w:t>абочая программа воспитания.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1. Пояснительная записка.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1.1. </w:t>
      </w:r>
      <w:r w:rsidR="008868F2">
        <w:rPr>
          <w:rFonts w:ascii="Times New Roman" w:eastAsia="SchoolBookSanPin" w:hAnsi="Times New Roman"/>
          <w:sz w:val="28"/>
          <w:szCs w:val="28"/>
        </w:rPr>
        <w:t>Р</w:t>
      </w:r>
      <w:r w:rsidR="00CA2E26" w:rsidRPr="00933CAF">
        <w:rPr>
          <w:rFonts w:ascii="Times New Roman" w:eastAsia="SchoolBookSanPin" w:hAnsi="Times New Roman"/>
          <w:sz w:val="28"/>
          <w:szCs w:val="28"/>
        </w:rPr>
        <w:t xml:space="preserve">абочая программа воспитания для образовательных организаций (далее – </w:t>
      </w:r>
      <w:r w:rsidR="00DC2B81"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Программа воспитания основывается</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256B"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Программа воспитания</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предназначена для планирования и организации системной воспитательной деятельности</w:t>
      </w:r>
      <w:r w:rsidR="00E05F39" w:rsidRPr="00933CAF">
        <w:rPr>
          <w:rFonts w:ascii="Times New Roman" w:eastAsia="SchoolBookSanPin" w:hAnsi="Times New Roman"/>
          <w:sz w:val="28"/>
          <w:szCs w:val="28"/>
        </w:rPr>
        <w:t xml:space="preserve"> в образовательной организации</w:t>
      </w:r>
      <w:r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CA2E26" w:rsidRPr="00933CAF" w:rsidRDefault="00E05F39"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предусматривает </w:t>
      </w:r>
      <w:r w:rsidR="00CA2E26" w:rsidRPr="00933CAF">
        <w:rPr>
          <w:rFonts w:ascii="Times New Roman" w:eastAsia="SchoolBookSanPin" w:hAnsi="Times New Roman"/>
          <w:sz w:val="28"/>
          <w:szCs w:val="28"/>
        </w:rPr>
        <w:t>историческое просвещение, формирование российской культурной и гражданской идентичности обучающихся.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CA2E26" w:rsidRPr="00933CAF" w:rsidRDefault="00C26CF4" w:rsidP="000C14A5">
      <w:pPr>
        <w:widowControl/>
        <w:spacing w:after="0" w:line="353" w:lineRule="auto"/>
        <w:ind w:firstLine="709"/>
        <w:jc w:val="both"/>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Целевой раздел.</w:t>
      </w:r>
    </w:p>
    <w:p w:rsidR="00CA2E26"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2.1. </w:t>
      </w:r>
      <w:r w:rsidR="00CA2E26" w:rsidRPr="00933CAF">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933CAF" w:rsidRDefault="00C26CF4" w:rsidP="00795725">
      <w:pPr>
        <w:widowControl/>
        <w:spacing w:after="0" w:line="360"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2.2. </w:t>
      </w:r>
      <w:r w:rsidR="00CA2E26" w:rsidRPr="00933CAF">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E05F39" w:rsidRPr="00933CAF" w:rsidRDefault="00C26CF4"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2.3. </w:t>
      </w:r>
      <w:r w:rsidR="00795725" w:rsidRPr="00933CAF">
        <w:rPr>
          <w:rFonts w:ascii="Times New Roman" w:eastAsia="SchoolBookSanPin" w:hAnsi="Times New Roman"/>
          <w:sz w:val="28"/>
          <w:szCs w:val="28"/>
        </w:rPr>
        <w:t>Ц</w:t>
      </w:r>
      <w:r w:rsidR="00CA2E26" w:rsidRPr="00933CAF">
        <w:rPr>
          <w:rFonts w:ascii="Times New Roman" w:eastAsia="SchoolBookSanPin" w:hAnsi="Times New Roman"/>
          <w:bCs/>
          <w:sz w:val="28"/>
          <w:szCs w:val="28"/>
        </w:rPr>
        <w:t xml:space="preserve">ель воспитания </w:t>
      </w:r>
      <w:r w:rsidR="00CA2E26" w:rsidRPr="00933CAF">
        <w:rPr>
          <w:rFonts w:ascii="Times New Roman" w:eastAsia="SchoolBookSanPin" w:hAnsi="Times New Roman"/>
          <w:sz w:val="28"/>
          <w:szCs w:val="28"/>
        </w:rPr>
        <w:t xml:space="preserve">обучающихся в образовательной организации: </w:t>
      </w:r>
    </w:p>
    <w:p w:rsidR="00E05F39"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r w:rsidR="00E05F39" w:rsidRPr="00933CAF">
        <w:rPr>
          <w:rFonts w:ascii="Times New Roman" w:eastAsia="SchoolBookSanPin" w:hAnsi="Times New Roman"/>
          <w:sz w:val="28"/>
          <w:szCs w:val="28"/>
        </w:rPr>
        <w:t>;</w:t>
      </w:r>
    </w:p>
    <w:p w:rsidR="00CA2E26" w:rsidRPr="00933CAF" w:rsidRDefault="00CA2E26" w:rsidP="00795725">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4</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Задачи воспитания </w:t>
      </w:r>
      <w:r w:rsidR="00CA2E26" w:rsidRPr="00933CAF">
        <w:rPr>
          <w:rFonts w:ascii="Times New Roman" w:eastAsia="SchoolBookSanPin" w:hAnsi="Times New Roman"/>
          <w:sz w:val="28"/>
          <w:szCs w:val="28"/>
        </w:rPr>
        <w:t>обучающихся в образовательной организации:</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усвоение </w:t>
      </w:r>
      <w:r w:rsidR="00E05F39" w:rsidRPr="00933CAF">
        <w:rPr>
          <w:rFonts w:ascii="Times New Roman" w:eastAsia="SchoolBookSanPin" w:hAnsi="Times New Roman"/>
          <w:sz w:val="28"/>
          <w:szCs w:val="28"/>
        </w:rPr>
        <w:t>обучающимися</w:t>
      </w:r>
      <w:r w:rsidRPr="00933CAF">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05F39"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5</w:t>
      </w:r>
      <w:r w:rsidR="00E05F39"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Личностные результаты освоения обучающимися образовательных программ включают</w:t>
      </w:r>
      <w:r w:rsidR="00E05F39" w:rsidRPr="00933CAF">
        <w:rPr>
          <w:rFonts w:ascii="Times New Roman" w:eastAsia="SchoolBookSanPin" w:hAnsi="Times New Roman"/>
          <w:sz w:val="28"/>
          <w:szCs w:val="28"/>
        </w:rPr>
        <w:t>:</w:t>
      </w:r>
    </w:p>
    <w:p w:rsidR="00E05F39"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осознание российской гражданской идентичности</w:t>
      </w:r>
      <w:r w:rsidR="00E05F39"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ценностей самостоятельности и инициативы</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r w:rsidR="0049027E" w:rsidRPr="00933CAF">
        <w:rPr>
          <w:rFonts w:ascii="Times New Roman" w:eastAsia="SchoolBookSanPin" w:hAnsi="Times New Roman"/>
          <w:sz w:val="28"/>
          <w:szCs w:val="28"/>
        </w:rPr>
        <w:t>;</w:t>
      </w:r>
    </w:p>
    <w:p w:rsidR="0049027E"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наличие мотивации к целенаправленной социально значимой деятельности</w:t>
      </w:r>
      <w:r w:rsidR="0049027E"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A2E26" w:rsidRPr="00933CAF" w:rsidRDefault="00C26CF4" w:rsidP="000C14A5">
      <w:pPr>
        <w:widowControl/>
        <w:spacing w:after="0" w:line="353" w:lineRule="auto"/>
        <w:ind w:firstLine="709"/>
        <w:jc w:val="both"/>
        <w:rPr>
          <w:rFonts w:eastAsia="OfficinaSansBoldITC"/>
          <w:b/>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6</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95725" w:rsidRPr="00933CAF">
        <w:rPr>
          <w:rFonts w:ascii="Times New Roman" w:eastAsia="SchoolBookSanPin" w:hAnsi="Times New Roman"/>
          <w:sz w:val="28"/>
          <w:szCs w:val="28"/>
        </w:rPr>
        <w:t>7</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НОО</w:t>
      </w:r>
      <w:r w:rsidR="00507B34" w:rsidRPr="00933CAF">
        <w:rPr>
          <w:rFonts w:ascii="Times New Roman" w:eastAsia="SchoolBookSanPin" w:hAnsi="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г</w:t>
      </w:r>
      <w:r w:rsidR="00CA2E26" w:rsidRPr="00933CAF">
        <w:rPr>
          <w:rFonts w:ascii="Times New Roman" w:eastAsia="SchoolBookSanPin" w:hAnsi="Times New Roman"/>
          <w:bCs/>
          <w:sz w:val="28"/>
          <w:szCs w:val="28"/>
        </w:rPr>
        <w:t>ражданско</w:t>
      </w:r>
      <w:r w:rsidR="00507B34"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507B34"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507B34"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п</w:t>
      </w:r>
      <w:r w:rsidR="00CA2E26" w:rsidRPr="00933CAF">
        <w:rPr>
          <w:rFonts w:ascii="Times New Roman" w:eastAsia="SchoolBookSanPin" w:hAnsi="Times New Roman"/>
          <w:bCs/>
          <w:sz w:val="28"/>
          <w:szCs w:val="28"/>
        </w:rPr>
        <w:t>атриотическо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CA2E26" w:rsidRPr="00933CAF">
        <w:rPr>
          <w:rFonts w:ascii="Times New Roman" w:eastAsia="SchoolBookSanPin" w:hAnsi="Times New Roman"/>
          <w:sz w:val="28"/>
          <w:szCs w:val="28"/>
        </w:rPr>
        <w:t>воспитани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 xml:space="preserve">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д</w:t>
      </w:r>
      <w:r w:rsidR="00CA2E26" w:rsidRPr="00933CAF">
        <w:rPr>
          <w:rFonts w:ascii="Times New Roman" w:eastAsia="SchoolBookSanPin" w:hAnsi="Times New Roman"/>
          <w:bCs/>
          <w:sz w:val="28"/>
          <w:szCs w:val="28"/>
        </w:rPr>
        <w:t>уховно-нравственно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стетическо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143BA9"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приобщениек лучшим образцам отечественного и мирового искусства</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ф</w:t>
      </w:r>
      <w:r w:rsidR="00CA2E26" w:rsidRPr="00933CAF">
        <w:rPr>
          <w:rFonts w:ascii="Times New Roman" w:eastAsia="SchoolBookSanPin" w:hAnsi="Times New Roman"/>
          <w:bCs/>
          <w:sz w:val="28"/>
          <w:szCs w:val="28"/>
        </w:rPr>
        <w:t>изическо</w:t>
      </w:r>
      <w:r w:rsidR="00143BA9" w:rsidRPr="00933CAF">
        <w:rPr>
          <w:rFonts w:ascii="Times New Roman" w:eastAsia="SchoolBookSanPin" w:hAnsi="Times New Roman"/>
          <w:bCs/>
          <w:sz w:val="28"/>
          <w:szCs w:val="28"/>
        </w:rPr>
        <w:t xml:space="preserve">го </w:t>
      </w:r>
      <w:r w:rsidR="00CA2E26" w:rsidRPr="00933CAF">
        <w:rPr>
          <w:rFonts w:ascii="Times New Roman" w:eastAsia="SchoolBookSanPin" w:hAnsi="Times New Roman"/>
          <w:bCs/>
          <w:sz w:val="28"/>
          <w:szCs w:val="28"/>
        </w:rPr>
        <w:t>воспитани</w:t>
      </w:r>
      <w:r w:rsidR="00143BA9" w:rsidRPr="00933CAF">
        <w:rPr>
          <w:rFonts w:ascii="Times New Roman" w:eastAsia="SchoolBookSanPin" w:hAnsi="Times New Roman"/>
          <w:bCs/>
          <w:sz w:val="28"/>
          <w:szCs w:val="28"/>
        </w:rPr>
        <w:t>я</w:t>
      </w:r>
      <w:r w:rsidR="00CA2E26" w:rsidRPr="00933CAF">
        <w:rPr>
          <w:rFonts w:ascii="Times New Roman" w:eastAsia="SchoolBookSanPin" w:hAnsi="Times New Roman"/>
          <w:sz w:val="28"/>
          <w:szCs w:val="28"/>
        </w:rPr>
        <w:t xml:space="preserve">, </w:t>
      </w:r>
      <w:r w:rsidR="00143BA9" w:rsidRPr="00933CAF">
        <w:rPr>
          <w:rFonts w:ascii="Times New Roman" w:eastAsia="SchoolBookSanPin" w:hAnsi="Times New Roman"/>
          <w:sz w:val="28"/>
          <w:szCs w:val="28"/>
        </w:rPr>
        <w:t xml:space="preserve">ориентированного на </w:t>
      </w:r>
      <w:r w:rsidR="00CA2E26" w:rsidRPr="00933CAF">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933CAF">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т</w:t>
      </w:r>
      <w:r w:rsidR="00CA2E26" w:rsidRPr="00933CAF">
        <w:rPr>
          <w:rFonts w:ascii="Times New Roman" w:eastAsia="SchoolBookSanPin" w:hAnsi="Times New Roman"/>
          <w:bCs/>
          <w:sz w:val="28"/>
          <w:szCs w:val="28"/>
        </w:rPr>
        <w:t>рудово</w:t>
      </w:r>
      <w:r w:rsidR="00143BA9"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143BA9" w:rsidRPr="00933CAF">
        <w:rPr>
          <w:rFonts w:ascii="Times New Roman" w:eastAsia="SchoolBookSanPin" w:hAnsi="Times New Roman"/>
          <w:bCs/>
          <w:sz w:val="28"/>
          <w:szCs w:val="28"/>
        </w:rPr>
        <w:t xml:space="preserve">я, основанного на </w:t>
      </w:r>
      <w:r w:rsidR="00143BA9" w:rsidRPr="00933CAF">
        <w:rPr>
          <w:rFonts w:ascii="Times New Roman" w:eastAsia="SchoolBookSanPin" w:hAnsi="Times New Roman"/>
          <w:sz w:val="28"/>
          <w:szCs w:val="28"/>
        </w:rPr>
        <w:t xml:space="preserve">воспитании </w:t>
      </w:r>
      <w:r w:rsidR="00CA2E26" w:rsidRPr="00933CAF">
        <w:rPr>
          <w:rFonts w:ascii="Times New Roman" w:eastAsia="SchoolBookSanPin" w:hAnsi="Times New Roman"/>
          <w:sz w:val="28"/>
          <w:szCs w:val="28"/>
        </w:rPr>
        <w:t>уваженияк труду, трудящимся, результатам труда (своего и других людей), ориентаци</w:t>
      </w:r>
      <w:r w:rsidR="00143BA9"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w:t>
      </w:r>
      <w:r w:rsidR="00266290" w:rsidRPr="00933CAF">
        <w:rPr>
          <w:rFonts w:ascii="Times New Roman" w:eastAsia="SchoolBookSanPin" w:hAnsi="Times New Roman"/>
          <w:sz w:val="28"/>
          <w:szCs w:val="28"/>
        </w:rPr>
        <w:t>льности.</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7)</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э</w:t>
      </w:r>
      <w:r w:rsidR="00CA2E26" w:rsidRPr="00933CAF">
        <w:rPr>
          <w:rFonts w:ascii="Times New Roman" w:eastAsia="SchoolBookSanPin" w:hAnsi="Times New Roman"/>
          <w:bCs/>
          <w:sz w:val="28"/>
          <w:szCs w:val="28"/>
        </w:rPr>
        <w:t>кологическо</w:t>
      </w:r>
      <w:r w:rsidR="00266290" w:rsidRPr="00933CAF">
        <w:rPr>
          <w:rFonts w:ascii="Times New Roman" w:eastAsia="SchoolBookSanPin" w:hAnsi="Times New Roman"/>
          <w:bCs/>
          <w:sz w:val="28"/>
          <w:szCs w:val="28"/>
        </w:rPr>
        <w:t>го</w:t>
      </w:r>
      <w:r w:rsidR="00CA2E26" w:rsidRPr="00933CAF">
        <w:rPr>
          <w:rFonts w:ascii="Times New Roman" w:eastAsia="SchoolBookSanPin" w:hAnsi="Times New Roman"/>
          <w:bCs/>
          <w:sz w:val="28"/>
          <w:szCs w:val="28"/>
        </w:rPr>
        <w:t xml:space="preserve"> воспитани</w:t>
      </w:r>
      <w:r w:rsidR="00266290" w:rsidRPr="00933CAF">
        <w:rPr>
          <w:rFonts w:ascii="Times New Roman" w:eastAsia="SchoolBookSanPin" w:hAnsi="Times New Roman"/>
          <w:bCs/>
          <w:sz w:val="28"/>
          <w:szCs w:val="28"/>
        </w:rPr>
        <w:t xml:space="preserve">я, способствующего </w:t>
      </w:r>
      <w:r w:rsidR="00CA2E26" w:rsidRPr="00933CAF">
        <w:rPr>
          <w:rFonts w:ascii="Times New Roman" w:eastAsia="SchoolBookSanPin" w:hAnsi="Times New Roman"/>
          <w:sz w:val="28"/>
          <w:szCs w:val="28"/>
        </w:rPr>
        <w:t>формировани</w:t>
      </w:r>
      <w:r w:rsidR="00266290" w:rsidRPr="00933CAF">
        <w:rPr>
          <w:rFonts w:ascii="Times New Roman" w:eastAsia="SchoolBookSanPin" w:hAnsi="Times New Roman"/>
          <w:sz w:val="28"/>
          <w:szCs w:val="28"/>
        </w:rPr>
        <w:t>ю</w:t>
      </w:r>
      <w:r w:rsidR="00CA2E26" w:rsidRPr="00933CAF">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933CAF">
        <w:rPr>
          <w:rFonts w:ascii="Times New Roman" w:eastAsia="SchoolBookSanPin" w:hAnsi="Times New Roman"/>
          <w:sz w:val="28"/>
          <w:szCs w:val="28"/>
        </w:rPr>
        <w:t>.</w:t>
      </w:r>
    </w:p>
    <w:p w:rsidR="00CA2E26" w:rsidRPr="00933CAF" w:rsidRDefault="0079572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w:t>
      </w:r>
      <w:r w:rsidR="00507B34" w:rsidRPr="00933CAF">
        <w:rPr>
          <w:rFonts w:ascii="Times New Roman" w:eastAsia="SchoolBookSanPin" w:hAnsi="Times New Roman"/>
          <w:sz w:val="28"/>
          <w:szCs w:val="28"/>
        </w:rPr>
        <w:t> </w:t>
      </w:r>
      <w:r w:rsidR="00DC3720" w:rsidRPr="00933CAF">
        <w:rPr>
          <w:rFonts w:ascii="Times New Roman" w:eastAsia="SchoolBookSanPin" w:hAnsi="Times New Roman"/>
          <w:bCs/>
          <w:sz w:val="28"/>
          <w:szCs w:val="28"/>
        </w:rPr>
        <w:t>ц</w:t>
      </w:r>
      <w:r w:rsidR="00CA2E26" w:rsidRPr="00933CAF">
        <w:rPr>
          <w:rFonts w:ascii="Times New Roman" w:eastAsia="SchoolBookSanPin" w:hAnsi="Times New Roman"/>
          <w:bCs/>
          <w:sz w:val="28"/>
          <w:szCs w:val="28"/>
        </w:rPr>
        <w:t>енности научного познания</w:t>
      </w:r>
      <w:r w:rsidR="0075593A" w:rsidRPr="00933CAF">
        <w:rPr>
          <w:rFonts w:ascii="Times New Roman" w:eastAsia="SchoolBookSanPin" w:hAnsi="Times New Roman"/>
          <w:bCs/>
          <w:sz w:val="28"/>
          <w:szCs w:val="28"/>
        </w:rPr>
        <w:t xml:space="preserve">, ориентированного на </w:t>
      </w:r>
      <w:r w:rsidR="00CA2E26" w:rsidRPr="00933CAF">
        <w:rPr>
          <w:rFonts w:ascii="Times New Roman" w:eastAsia="SchoolBookSanPin" w:hAnsi="Times New Roman"/>
          <w:sz w:val="28"/>
          <w:szCs w:val="28"/>
        </w:rPr>
        <w:t>воспитани</w:t>
      </w:r>
      <w:r w:rsidR="0075593A"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8</w:t>
      </w:r>
      <w:r w:rsidR="0049027E" w:rsidRPr="00933CAF">
        <w:rPr>
          <w:rFonts w:ascii="Times New Roman" w:eastAsia="SchoolBookSanPin" w:hAnsi="Times New Roman"/>
          <w:sz w:val="28"/>
          <w:szCs w:val="28"/>
        </w:rPr>
        <w:t>. </w:t>
      </w:r>
      <w:r w:rsidR="00CA2E26" w:rsidRPr="00933CAF">
        <w:rPr>
          <w:rFonts w:ascii="Times New Roman" w:eastAsia="OfficinaSansBoldITC" w:hAnsi="Times New Roman"/>
          <w:sz w:val="28"/>
          <w:szCs w:val="28"/>
        </w:rPr>
        <w:t xml:space="preserve">Целевые ориентиры результатов воспитания.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Требования к личностным результатам освоения обучающимися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ООП НОО установлены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.1. </w:t>
      </w:r>
      <w:r w:rsidR="00CA2E26" w:rsidRPr="00933CAF">
        <w:rPr>
          <w:rFonts w:ascii="Times New Roman" w:eastAsia="SchoolBookSanPin" w:hAnsi="Times New Roman"/>
          <w:bCs/>
          <w:sz w:val="28"/>
          <w:szCs w:val="28"/>
        </w:rPr>
        <w:t>Гражданско-патриотическое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w:t>
      </w:r>
      <w:r w:rsidR="00CA2E26" w:rsidRPr="00933CAF">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принадлежность к своему народу и к общности граждан России, проявляющий уважение к своему и другим народам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свою сопричастность к прошлому, настоящему и будущему родного края, своей Родины – России, Российского государства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представления о правах и ответственности человека в обществе, гражданских правах и обязанностях</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ринимающий участие в жизни класса, общеобразовательной организации,в доступной по возрасту социально значимой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.2. </w:t>
      </w:r>
      <w:r w:rsidR="00CA2E26" w:rsidRPr="00933CAF">
        <w:rPr>
          <w:rFonts w:ascii="Times New Roman" w:eastAsia="SchoolBookSanPin" w:hAnsi="Times New Roman"/>
          <w:bCs/>
          <w:sz w:val="28"/>
          <w:szCs w:val="28"/>
        </w:rPr>
        <w:t>Духовно-нравственное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важающий духовно-нравственную культуру своей семьи, своего народа, семейные ценности с учётом национальной, религиозной принадлежности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каждой человеческой жизни, признающий индивидуальность и достоинство каждого человека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w:t>
      </w:r>
      <w:r w:rsidR="00CA2E26" w:rsidRPr="00933CAF">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физическийи моральный вред другим людям, уважающий старших</w:t>
      </w:r>
      <w:r w:rsidRPr="00933CAF">
        <w:rPr>
          <w:rFonts w:ascii="Times New Roman" w:eastAsia="SchoolBookSanPin" w:hAnsi="Times New Roman"/>
          <w:sz w:val="28"/>
          <w:szCs w:val="28"/>
        </w:rPr>
        <w:t>;</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w:t>
      </w:r>
      <w:r w:rsidR="00CA2E26" w:rsidRPr="00933CAF">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933CAF">
        <w:rPr>
          <w:rFonts w:ascii="Times New Roman" w:eastAsia="SchoolBookSanPin" w:hAnsi="Times New Roman"/>
          <w:sz w:val="28"/>
          <w:szCs w:val="28"/>
        </w:rPr>
        <w:t>тветственность за свои поступки;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933CAF">
        <w:rPr>
          <w:rFonts w:ascii="Times New Roman" w:eastAsia="SchoolBookSanPin" w:hAnsi="Times New Roman"/>
          <w:sz w:val="28"/>
          <w:szCs w:val="28"/>
        </w:rPr>
        <w:t>разных народов, вероисповеданий;</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.3. </w:t>
      </w:r>
      <w:r w:rsidR="00CA2E26" w:rsidRPr="00933CAF">
        <w:rPr>
          <w:rFonts w:ascii="Times New Roman" w:eastAsia="SchoolBookSanPin" w:hAnsi="Times New Roman"/>
          <w:bCs/>
          <w:sz w:val="28"/>
          <w:szCs w:val="28"/>
        </w:rPr>
        <w:t>Эстетическое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пособный воспринимать и чувствовать прекрасное в быту, природе, искусстве, творчестве людей</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стремление к самовыражению в разных видах художественной деятельности, искусстве.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.4. </w:t>
      </w:r>
      <w:r w:rsidR="00CA2E26" w:rsidRPr="00933CAF">
        <w:rPr>
          <w:rFonts w:ascii="Times New Roman" w:eastAsia="SchoolBookSanPin" w:hAnsi="Times New Roman"/>
          <w:bCs/>
          <w:sz w:val="28"/>
          <w:szCs w:val="28"/>
        </w:rPr>
        <w:t>Физическое воспитание, формирование культуры здоровьяи эмоционального благополучия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w:t>
      </w:r>
      <w:r w:rsidR="00CA2E26" w:rsidRPr="00933CAF">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жизни,в том числе в информационной среде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ладеющий основными навыками личной и общественной гигиены, безопасного поведения в быту, природе, обществе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риентированный на физическое развитие с учётом возможностей здоровья, занятия физкультурой и спортом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.5. </w:t>
      </w:r>
      <w:r w:rsidR="00CA2E26" w:rsidRPr="00933CAF">
        <w:rPr>
          <w:rFonts w:ascii="Times New Roman" w:eastAsia="SchoolBookSanPin" w:hAnsi="Times New Roman"/>
          <w:bCs/>
          <w:sz w:val="28"/>
          <w:szCs w:val="28"/>
        </w:rPr>
        <w:t>Трудовое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w:t>
      </w:r>
      <w:r w:rsidR="00CA2E26" w:rsidRPr="00933CAF">
        <w:rPr>
          <w:rFonts w:ascii="Times New Roman" w:eastAsia="SchoolBookSanPin" w:hAnsi="Times New Roman"/>
          <w:sz w:val="28"/>
          <w:szCs w:val="28"/>
        </w:rPr>
        <w:t>ознающий ценность труда в жизни человека, семьи, общества</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уважение к труду, людям труда, бережное отношениек результатам труда, ответственное потребление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интерес к разным профессиям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w:t>
      </w:r>
      <w:r w:rsidR="00CA2E26" w:rsidRPr="00933CAF">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.6. </w:t>
      </w:r>
      <w:r w:rsidR="00CA2E26" w:rsidRPr="00933CAF">
        <w:rPr>
          <w:rFonts w:ascii="Times New Roman" w:eastAsia="SchoolBookSanPin" w:hAnsi="Times New Roman"/>
          <w:bCs/>
          <w:sz w:val="28"/>
          <w:szCs w:val="28"/>
        </w:rPr>
        <w:t>Экологическое воспитание</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онимающий ценность природы, зависимость жизни людей от природы, влияние людей на природу, окружающую среду</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готовность в своей деятельности придерживаться экологических норм.</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2.</w:t>
      </w:r>
      <w:r w:rsidR="00772E03" w:rsidRPr="00933CAF">
        <w:rPr>
          <w:rFonts w:ascii="Times New Roman" w:eastAsia="SchoolBookSanPin" w:hAnsi="Times New Roman"/>
          <w:sz w:val="28"/>
          <w:szCs w:val="28"/>
        </w:rPr>
        <w:t>9</w:t>
      </w:r>
      <w:r w:rsidR="0049027E" w:rsidRPr="00933CAF">
        <w:rPr>
          <w:rFonts w:ascii="Times New Roman" w:eastAsia="SchoolBookSanPin" w:hAnsi="Times New Roman"/>
          <w:sz w:val="28"/>
          <w:szCs w:val="28"/>
        </w:rPr>
        <w:t>.7. </w:t>
      </w:r>
      <w:r w:rsidR="00CA2E26" w:rsidRPr="00933CAF">
        <w:rPr>
          <w:rFonts w:ascii="Times New Roman" w:eastAsia="SchoolBookSanPin" w:hAnsi="Times New Roman"/>
          <w:bCs/>
          <w:sz w:val="28"/>
          <w:szCs w:val="28"/>
        </w:rPr>
        <w:t>Ценности научного познания</w:t>
      </w:r>
      <w:r w:rsidR="00DC78A5" w:rsidRPr="00933CAF">
        <w:rPr>
          <w:rFonts w:ascii="Times New Roman" w:eastAsia="SchoolBookSanPin" w:hAnsi="Times New Roman"/>
          <w:bCs/>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w:t>
      </w:r>
      <w:r w:rsidR="00CA2E26" w:rsidRPr="00933CAF">
        <w:rPr>
          <w:rFonts w:ascii="Times New Roman" w:eastAsia="SchoolBookSanPin" w:hAnsi="Times New Roman"/>
          <w:sz w:val="28"/>
          <w:szCs w:val="28"/>
        </w:rPr>
        <w:t>ыражающий познавательные интересы, активность, любознательность</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самостоятельность в познании, интерес и уважение к научным знаниям, науке</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w:t>
      </w:r>
      <w:r w:rsidR="00CA2E26" w:rsidRPr="00933CAF">
        <w:rPr>
          <w:rFonts w:ascii="Times New Roman" w:eastAsia="SchoolBookSanPin" w:hAnsi="Times New Roman"/>
          <w:sz w:val="28"/>
          <w:szCs w:val="28"/>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933CAF">
        <w:rPr>
          <w:rFonts w:ascii="Times New Roman" w:eastAsia="SchoolBookSanPin" w:hAnsi="Times New Roman"/>
          <w:sz w:val="28"/>
          <w:szCs w:val="28"/>
        </w:rPr>
        <w:t>;</w:t>
      </w:r>
    </w:p>
    <w:p w:rsidR="00CA2E26" w:rsidRPr="00933CAF" w:rsidRDefault="00DC78A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w:t>
      </w:r>
      <w:r w:rsidR="00CA2E26" w:rsidRPr="00933CAF">
        <w:rPr>
          <w:rFonts w:ascii="Times New Roman" w:eastAsia="SchoolBookSanPin" w:hAnsi="Times New Roman"/>
          <w:sz w:val="28"/>
          <w:szCs w:val="28"/>
        </w:rPr>
        <w:t>меющий первоначальные навыки наблюдений, систематизации</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A2E26" w:rsidRPr="00933CAF">
        <w:rPr>
          <w:rFonts w:ascii="Times New Roman" w:eastAsia="SchoolBookSanPin" w:hAnsi="Times New Roman"/>
          <w:sz w:val="28"/>
          <w:szCs w:val="28"/>
        </w:rPr>
        <w:t>3.</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Содержательный раздел.</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w:t>
      </w:r>
      <w:r w:rsidR="00CA2E26" w:rsidRPr="00933CAF">
        <w:rPr>
          <w:rFonts w:ascii="Times New Roman" w:eastAsia="SchoolBookSanPin" w:hAnsi="Times New Roman"/>
          <w:sz w:val="28"/>
          <w:szCs w:val="28"/>
        </w:rPr>
        <w:t>1.</w:t>
      </w:r>
      <w:r w:rsidR="0049027E"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Уклад образовательной организации.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49027E" w:rsidRPr="00933CAF">
        <w:rPr>
          <w:rFonts w:ascii="Times New Roman" w:eastAsia="SchoolBookSanPin" w:hAnsi="Times New Roman"/>
          <w:sz w:val="28"/>
          <w:szCs w:val="28"/>
        </w:rPr>
        <w:t>3.1.1. </w:t>
      </w:r>
      <w:r w:rsidR="00CA2E26" w:rsidRPr="00933CAF">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Уклад задаёт порядок жизни образовательной организации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3.1.2. </w:t>
      </w:r>
      <w:r w:rsidR="00CA2E26" w:rsidRPr="00933CAF">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3.1.3. </w:t>
      </w:r>
      <w:r w:rsidR="00CA2E26" w:rsidRPr="00933CAF">
        <w:rPr>
          <w:rFonts w:ascii="Times New Roman" w:eastAsia="SchoolBookSanPin" w:hAnsi="Times New Roman"/>
          <w:sz w:val="28"/>
          <w:szCs w:val="28"/>
        </w:rPr>
        <w:t>Основные характеристики (целесообразно учитывать в описании):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A2E26" w:rsidRPr="00933CAF" w:rsidRDefault="00772E03"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w:t>
      </w:r>
      <w:r w:rsidR="00CA2E26" w:rsidRPr="00933CAF">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наиболее значимые традиционные дела, события, мероприятия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1248A7" w:rsidRPr="00933CAF">
        <w:rPr>
          <w:rFonts w:ascii="Times New Roman" w:eastAsia="SchoolBookSanPin" w:hAnsi="Times New Roman"/>
          <w:sz w:val="28"/>
          <w:szCs w:val="28"/>
        </w:rPr>
        <w:t>о</w:t>
      </w:r>
      <w:r w:rsidRPr="00933CAF">
        <w:rPr>
          <w:rFonts w:ascii="Times New Roman" w:eastAsia="SchoolBookSanPin" w:hAnsi="Times New Roman"/>
          <w:sz w:val="28"/>
          <w:szCs w:val="28"/>
        </w:rPr>
        <w:t>бразовательной организации, составляющие основу воспитательной системы;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партнёры образовательной организации, их роль, возможности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развитии, совершенствовании условий воспитания,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их реализации, трансляции в системе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наличие </w:t>
      </w:r>
      <w:r w:rsidR="00DC3720" w:rsidRPr="00933CAF">
        <w:rPr>
          <w:rFonts w:ascii="Times New Roman" w:eastAsia="SchoolBookSanPin" w:hAnsi="Times New Roman"/>
          <w:sz w:val="28"/>
          <w:szCs w:val="28"/>
        </w:rPr>
        <w:t>«</w:t>
      </w:r>
      <w:r w:rsidRPr="00933CAF">
        <w:rPr>
          <w:rFonts w:ascii="Times New Roman" w:eastAsia="SchoolBookSanPin" w:hAnsi="Times New Roman"/>
          <w:sz w:val="28"/>
          <w:szCs w:val="28"/>
        </w:rPr>
        <w:t>препятствий</w:t>
      </w:r>
      <w:r w:rsidR="00DC3720" w:rsidRPr="00933CAF">
        <w:rPr>
          <w:rFonts w:ascii="Times New Roman" w:eastAsia="SchoolBookSanPin" w:hAnsi="Times New Roman"/>
          <w:sz w:val="28"/>
          <w:szCs w:val="28"/>
        </w:rPr>
        <w:t>»</w:t>
      </w:r>
      <w:r w:rsidR="008868F2">
        <w:rPr>
          <w:rFonts w:ascii="Times New Roman" w:eastAsia="SchoolBookSanPin" w:hAnsi="Times New Roman"/>
          <w:sz w:val="28"/>
          <w:szCs w:val="28"/>
        </w:rPr>
        <w:t xml:space="preserve"> </w:t>
      </w:r>
      <w:r w:rsidR="00DC3720" w:rsidRPr="00933CAF">
        <w:rPr>
          <w:rFonts w:ascii="Times New Roman" w:eastAsia="SchoolBookSanPin" w:hAnsi="Times New Roman"/>
          <w:sz w:val="28"/>
          <w:szCs w:val="28"/>
        </w:rPr>
        <w:t xml:space="preserve">к </w:t>
      </w:r>
      <w:r w:rsidRPr="00933CAF">
        <w:rPr>
          <w:rFonts w:ascii="Times New Roman" w:eastAsia="SchoolBookSanPin" w:hAnsi="Times New Roman"/>
          <w:sz w:val="28"/>
          <w:szCs w:val="28"/>
        </w:rPr>
        <w:t>достижению эффективных результатов</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воспитательной деятельности и решения этих проблем, отсутствующие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недостаточно выраженные в массовой практике.</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3.1.4. </w:t>
      </w:r>
      <w:r w:rsidR="00CA2E26" w:rsidRPr="00933CAF">
        <w:rPr>
          <w:rFonts w:ascii="Times New Roman" w:eastAsia="SchoolBookSanPin" w:hAnsi="Times New Roman"/>
          <w:sz w:val="28"/>
          <w:szCs w:val="28"/>
        </w:rPr>
        <w:t>Дополнительные характеристики (могут учитываться в описании):</w:t>
      </w:r>
    </w:p>
    <w:p w:rsidR="00CA2E26" w:rsidRPr="00933CAF"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8868F2">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организационно-правовая форма </w:t>
      </w:r>
      <w:r w:rsidR="00CA2E26" w:rsidRPr="00933CAF">
        <w:rPr>
          <w:rFonts w:ascii="Times New Roman" w:eastAsia="SchoolBookSanPin" w:hAnsi="Times New Roman"/>
          <w:sz w:val="28"/>
          <w:szCs w:val="28"/>
        </w:rPr>
        <w:t>образовательной организации, наличие разных уровней общего образования, направленность образовательных программ,</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pPr>
      <w:r w:rsidRPr="00933CAF">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xml:space="preserve"> образовательной организации.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3.2. </w:t>
      </w:r>
      <w:r w:rsidR="00CA2E26" w:rsidRPr="00933CAF">
        <w:rPr>
          <w:rFonts w:ascii="Times New Roman" w:eastAsia="SchoolBookSanPin" w:hAnsi="Times New Roman"/>
          <w:sz w:val="28"/>
          <w:szCs w:val="28"/>
        </w:rPr>
        <w:t>Виды, формы и содержание воспитательной деятельности.</w:t>
      </w:r>
    </w:p>
    <w:p w:rsidR="001248A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3.2.1. </w:t>
      </w:r>
      <w:r w:rsidR="00CA2E26" w:rsidRPr="00933CAF">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933CAF">
        <w:rPr>
          <w:rFonts w:ascii="Times New Roman" w:eastAsia="SchoolBookSanPin" w:hAnsi="Times New Roman"/>
          <w:sz w:val="28"/>
          <w:szCs w:val="28"/>
        </w:rPr>
        <w:t xml:space="preserve">. </w:t>
      </w:r>
    </w:p>
    <w:p w:rsidR="00CA2E26" w:rsidRPr="00933CAF" w:rsidRDefault="001248A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модуле</w:t>
      </w:r>
      <w:r w:rsidR="00CA2E26" w:rsidRPr="00933CAF">
        <w:rPr>
          <w:rFonts w:ascii="Times New Roman" w:eastAsia="SchoolBookSanPin" w:hAnsi="Times New Roman"/>
          <w:sz w:val="28"/>
          <w:szCs w:val="28"/>
        </w:rPr>
        <w:t xml:space="preserve"> описываются виды, формы и содержание воспитательной работы</w:t>
      </w:r>
      <w:r w:rsidR="008868F2">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учебном году в рамках определённого направления деятельности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w:t>
      </w:r>
      <w:r w:rsidR="00CA2E26" w:rsidRPr="00933CAF">
        <w:rPr>
          <w:rFonts w:ascii="Times New Roman" w:eastAsia="SchoolBookSanPin" w:hAnsi="Times New Roman"/>
          <w:sz w:val="28"/>
          <w:szCs w:val="28"/>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8868F2">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1248A7" w:rsidRPr="00933CAF">
        <w:rPr>
          <w:rFonts w:ascii="Times New Roman" w:eastAsia="SchoolBookSanPin" w:hAnsi="Times New Roman"/>
          <w:sz w:val="28"/>
          <w:szCs w:val="28"/>
        </w:rPr>
        <w:t>3.2.2. </w:t>
      </w:r>
      <w:r w:rsidR="00CA2E26" w:rsidRPr="00933CAF">
        <w:rPr>
          <w:rFonts w:ascii="Times New Roman" w:eastAsia="SchoolBookSanPin" w:hAnsi="Times New Roman"/>
          <w:sz w:val="28"/>
          <w:szCs w:val="28"/>
        </w:rPr>
        <w:t xml:space="preserve">В </w:t>
      </w:r>
      <w:r w:rsidR="00DC2B81" w:rsidRPr="00933CAF">
        <w:rPr>
          <w:rFonts w:ascii="Times New Roman" w:eastAsia="SchoolBookSanPin" w:hAnsi="Times New Roman"/>
          <w:sz w:val="28"/>
          <w:szCs w:val="28"/>
        </w:rPr>
        <w:t>федеральной рабочей п</w:t>
      </w:r>
      <w:r w:rsidR="00CA2E26" w:rsidRPr="00933CAF">
        <w:rPr>
          <w:rFonts w:ascii="Times New Roman" w:eastAsia="SchoolBookSanPin" w:hAnsi="Times New Roman"/>
          <w:sz w:val="28"/>
          <w:szCs w:val="28"/>
        </w:rPr>
        <w:t xml:space="preserve">рограмме </w:t>
      </w:r>
      <w:r w:rsidR="001248A7" w:rsidRPr="00933CAF">
        <w:rPr>
          <w:rFonts w:ascii="Times New Roman" w:eastAsia="SchoolBookSanPin" w:hAnsi="Times New Roman"/>
          <w:sz w:val="28"/>
          <w:szCs w:val="28"/>
        </w:rPr>
        <w:t xml:space="preserve">воспитания </w:t>
      </w:r>
      <w:r w:rsidR="00CA2E26" w:rsidRPr="00933CAF">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Последовательность описания модулей является ориентировочной,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933CAF">
        <w:rPr>
          <w:rFonts w:ascii="Times New Roman" w:eastAsia="SchoolBookSanPin" w:hAnsi="Times New Roman"/>
          <w:sz w:val="28"/>
          <w:szCs w:val="28"/>
        </w:rPr>
        <w:t xml:space="preserve">ятельности </w:t>
      </w:r>
      <w:r w:rsidRPr="00933CAF">
        <w:rPr>
          <w:rFonts w:ascii="Times New Roman" w:eastAsia="SchoolBookSanPin" w:hAnsi="Times New Roman"/>
          <w:sz w:val="28"/>
          <w:szCs w:val="28"/>
        </w:rPr>
        <w:t>образовательной организации по самооценке педагогического коллектива.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3.2.3. Модуль «</w:t>
      </w:r>
      <w:r w:rsidR="00CA2E26" w:rsidRPr="00933CAF">
        <w:rPr>
          <w:rFonts w:ascii="Times New Roman" w:eastAsia="SchoolBookSanPin" w:hAnsi="Times New Roman"/>
          <w:bCs/>
          <w:sz w:val="28"/>
          <w:szCs w:val="28"/>
        </w:rPr>
        <w:t>Урочная деятельность</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внимания обучающихся к ценностному аспекту изучаемых</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изучаемым событиям, явлениям, лицам;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побуждение обучающихся соблюдать нормы поведения, правила общения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933CAF" w:rsidRDefault="00CA2E26" w:rsidP="000C14A5">
      <w:pPr>
        <w:pStyle w:val="af1"/>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организацию </w:t>
      </w:r>
      <w:r w:rsidRPr="00933CAF">
        <w:rPr>
          <w:rFonts w:ascii="Times New Roman" w:hAnsi="Times New Roman"/>
          <w:sz w:val="28"/>
          <w:szCs w:val="28"/>
        </w:rPr>
        <w:t>наставничества</w:t>
      </w:r>
      <w:r w:rsidRPr="00933CAF">
        <w:rPr>
          <w:rFonts w:ascii="Times New Roman" w:eastAsia="SchoolBookSanPin" w:hAnsi="Times New Roman"/>
          <w:sz w:val="28"/>
          <w:szCs w:val="28"/>
        </w:rPr>
        <w:t xml:space="preserve"> мотивированных и эрудированных обучающихся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взаимной помощи;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3.2.4. Модуль «</w:t>
      </w:r>
      <w:r w:rsidR="00EB7913" w:rsidRPr="00933CAF">
        <w:rPr>
          <w:rFonts w:ascii="Times New Roman" w:eastAsia="SchoolBookSanPin" w:hAnsi="Times New Roman"/>
          <w:bCs/>
          <w:sz w:val="28"/>
          <w:szCs w:val="28"/>
        </w:rPr>
        <w:t>Внеурочная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экологической, природоохранной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туристско-краеведческой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курсы, занятия оздоровительной и спортивной направленности.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3.2.5. Модуль «</w:t>
      </w:r>
      <w:r w:rsidR="00CA2E26" w:rsidRPr="00933CAF">
        <w:rPr>
          <w:rFonts w:ascii="Times New Roman" w:eastAsia="SchoolBookSanPin" w:hAnsi="Times New Roman"/>
          <w:bCs/>
          <w:sz w:val="28"/>
          <w:szCs w:val="28"/>
        </w:rPr>
        <w:t>Классное руководство</w:t>
      </w:r>
      <w:r w:rsidR="00EB7913" w:rsidRPr="00933CAF">
        <w:rPr>
          <w:rFonts w:ascii="Times New Roman" w:eastAsia="SchoolBookSanPin" w:hAnsi="Times New Roman"/>
          <w:bCs/>
          <w:sz w:val="28"/>
          <w:szCs w:val="28"/>
        </w:rPr>
        <w:t>»</w:t>
      </w:r>
      <w:r w:rsidR="00CA2E26" w:rsidRPr="00933CAF">
        <w:rPr>
          <w:rFonts w:ascii="Times New Roman" w:eastAsia="SchoolBookSanPin" w:hAnsi="Times New Roman"/>
          <w:bCs/>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инициирование и поддержку классными руководителями участия классов</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выработку совместно с обучающимися правил поведения класса, участие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выработке таких правил поведения в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также(при необходимости) с</w:t>
      </w:r>
      <w:r w:rsidR="00EB7913" w:rsidRPr="00933CAF">
        <w:rPr>
          <w:rFonts w:ascii="Times New Roman" w:eastAsia="SchoolBookSanPin" w:hAnsi="Times New Roman"/>
          <w:sz w:val="28"/>
          <w:szCs w:val="28"/>
        </w:rPr>
        <w:t xml:space="preserve"> педагогом-психологом</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8868F2">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регулярные консультации с учителями-предметниками, направленные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на формирование единства требований по вопросам воспитан</w:t>
      </w:r>
      <w:r w:rsidR="00676CF1" w:rsidRPr="00933CAF">
        <w:rPr>
          <w:rFonts w:ascii="Times New Roman" w:eastAsia="SchoolBookSanPin" w:hAnsi="Times New Roman"/>
          <w:sz w:val="28"/>
          <w:szCs w:val="28"/>
        </w:rPr>
        <w:t>ия и обучения, предупреждение и (</w:t>
      </w:r>
      <w:r w:rsidRPr="00933CAF">
        <w:rPr>
          <w:rFonts w:ascii="Times New Roman" w:eastAsia="SchoolBookSanPin" w:hAnsi="Times New Roman"/>
          <w:sz w:val="28"/>
          <w:szCs w:val="28"/>
        </w:rPr>
        <w:t>или</w:t>
      </w:r>
      <w:r w:rsidR="00676CF1" w:rsidRPr="00933CAF">
        <w:rPr>
          <w:rFonts w:ascii="Times New Roman" w:eastAsia="SchoolBookSanPin" w:hAnsi="Times New Roman"/>
          <w:sz w:val="28"/>
          <w:szCs w:val="28"/>
        </w:rPr>
        <w:t>)</w:t>
      </w:r>
      <w:r w:rsidRPr="00933CAF">
        <w:rPr>
          <w:rFonts w:ascii="Times New Roman" w:eastAsia="SchoolBookSanPin" w:hAnsi="Times New Roman"/>
          <w:sz w:val="28"/>
          <w:szCs w:val="28"/>
        </w:rPr>
        <w:t xml:space="preserve"> разрешение конфликтов между учителями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жизни класса в целом, помощь родителям и иным членам семьи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отношениях с учителями, администрацией;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классе и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EB7913" w:rsidRPr="00933CAF">
        <w:rPr>
          <w:rFonts w:ascii="Times New Roman" w:eastAsia="SchoolBookSanPin" w:hAnsi="Times New Roman"/>
          <w:sz w:val="28"/>
          <w:szCs w:val="28"/>
        </w:rPr>
        <w:t>3.2.6. Модуль «</w:t>
      </w:r>
      <w:r w:rsidR="00EB7913" w:rsidRPr="00933CAF">
        <w:rPr>
          <w:rFonts w:ascii="Times New Roman" w:eastAsia="SchoolBookSanPin" w:hAnsi="Times New Roman"/>
          <w:bCs/>
          <w:sz w:val="28"/>
          <w:szCs w:val="28"/>
        </w:rPr>
        <w:t>Основные школьные дела».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церемонии награждения (по итогам учебного периода, года) обучающихся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педагогов за участие в жизни образовательной организации, достижения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933CAF" w:rsidRDefault="00DC3720"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933CAF">
        <w:rPr>
          <w:rFonts w:ascii="Times New Roman" w:eastAsia="SchoolBookSanPin" w:hAnsi="Times New Roman"/>
          <w:sz w:val="28"/>
          <w:szCs w:val="28"/>
        </w:rPr>
        <w:t xml:space="preserve">проводимые для жителей </w:t>
      </w:r>
      <w:r w:rsidR="00EB7913" w:rsidRPr="00933CAF">
        <w:rPr>
          <w:rFonts w:ascii="Times New Roman" w:eastAsia="SchoolBookSanPin" w:hAnsi="Times New Roman"/>
          <w:sz w:val="28"/>
          <w:szCs w:val="28"/>
        </w:rPr>
        <w:t>населенного пункта</w:t>
      </w:r>
      <w:r w:rsidR="00CA2E26" w:rsidRPr="00933CAF">
        <w:rPr>
          <w:rFonts w:ascii="Times New Roman" w:eastAsia="SchoolBookSanPin" w:hAnsi="Times New Roman"/>
          <w:sz w:val="28"/>
          <w:szCs w:val="28"/>
        </w:rPr>
        <w:t xml:space="preserve"> и совместно с семьями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разновозрастные сборы, многодневные выездные события, включающие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друго</w:t>
      </w:r>
      <w:r w:rsidR="000F41F3" w:rsidRPr="00933CAF">
        <w:rPr>
          <w:rFonts w:ascii="Times New Roman" w:eastAsia="SchoolBookSanPin" w:hAnsi="Times New Roman"/>
          <w:sz w:val="28"/>
          <w:szCs w:val="28"/>
        </w:rPr>
        <w:t xml:space="preserve">й </w:t>
      </w:r>
      <w:r w:rsidRPr="00933CAF">
        <w:rPr>
          <w:rFonts w:ascii="Times New Roman" w:eastAsia="SchoolBookSanPin" w:hAnsi="Times New Roman"/>
          <w:sz w:val="28"/>
          <w:szCs w:val="28"/>
        </w:rPr>
        <w:t>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3.2.7. Модуль «</w:t>
      </w:r>
      <w:r w:rsidR="000F41F3" w:rsidRPr="00933CAF">
        <w:rPr>
          <w:rFonts w:ascii="Times New Roman" w:eastAsia="SchoolBookSanPin" w:hAnsi="Times New Roman"/>
          <w:bCs/>
          <w:sz w:val="28"/>
          <w:szCs w:val="28"/>
        </w:rPr>
        <w:t>Внешкольные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внешкольных мероприятий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может предусматривать (указываются конкретные позиции, имеющиеся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общие внешкольные мероприятия, в том числе организуемые совместно</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 социальными партнёрами 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походы выходного дня (в музей, картинную галерею, технопарк,</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предприятие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организуемые в классах классными руководителями,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 с родителями (законными представителями) обучающихся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3.2.8. Модуль «</w:t>
      </w:r>
      <w:r w:rsidR="000F41F3" w:rsidRPr="00933CAF">
        <w:rPr>
          <w:rFonts w:ascii="Times New Roman" w:eastAsia="SchoolBookSanPin" w:hAnsi="Times New Roman"/>
          <w:bCs/>
          <w:sz w:val="28"/>
          <w:szCs w:val="28"/>
        </w:rPr>
        <w:t>Организация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оформление внешнего вида здания, фасада, холла при входе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933CAF">
        <w:rPr>
          <w:rFonts w:ascii="Times New Roman" w:eastAsia="SchoolBookSanPin" w:hAnsi="Times New Roman"/>
          <w:sz w:val="28"/>
          <w:szCs w:val="28"/>
        </w:rPr>
        <w:t xml:space="preserve"> России, памятных исторических</w:t>
      </w:r>
      <w:r w:rsidRPr="00933CAF">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933CAF"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используемой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как повседневно, так и в торжественные моменты;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поддержание эстетического вида и благоустройство всех помещений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доступных и безопасных рекреационных </w:t>
      </w:r>
      <w:r w:rsidR="000F41F3" w:rsidRPr="00933CAF">
        <w:rPr>
          <w:rFonts w:ascii="Times New Roman" w:eastAsia="SchoolBookSanPin" w:hAnsi="Times New Roman"/>
          <w:sz w:val="28"/>
          <w:szCs w:val="28"/>
        </w:rPr>
        <w:t xml:space="preserve">зон, озеленение территории при </w:t>
      </w:r>
      <w:r w:rsidRPr="00933CAF">
        <w:rPr>
          <w:rFonts w:ascii="Times New Roman" w:eastAsia="SchoolBookSanPin" w:hAnsi="Times New Roman"/>
          <w:sz w:val="28"/>
          <w:szCs w:val="28"/>
        </w:rPr>
        <w:t>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общего использования свои книги, брать для чтения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деятельность классных руководителей и других педагогов вместе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обновление материалов (стендов, плакатов, инсталляций</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Предметно-пространственная среда строится как максимально доступная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для обучающихся с особыми образовательными потребностями.</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3.2.9. Модуль «</w:t>
      </w:r>
      <w:r w:rsidR="000F41F3" w:rsidRPr="00933CAF">
        <w:rPr>
          <w:rFonts w:ascii="Times New Roman" w:eastAsia="SchoolBookSanPin" w:hAnsi="Times New Roman"/>
          <w:bCs/>
          <w:sz w:val="28"/>
          <w:szCs w:val="28"/>
        </w:rPr>
        <w:t>Взаимодействие с родителями (законными представителями)».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933CAF">
        <w:rPr>
          <w:rFonts w:ascii="Times New Roman" w:eastAsia="SchoolBookSanPin" w:hAnsi="Times New Roman"/>
          <w:sz w:val="28"/>
          <w:szCs w:val="28"/>
        </w:rPr>
        <w:t xml:space="preserve">ообщества в </w:t>
      </w:r>
      <w:r w:rsidR="003E7FC7" w:rsidRPr="00933CAF">
        <w:rPr>
          <w:rFonts w:ascii="Times New Roman" w:eastAsia="SchoolBookSanPin" w:hAnsi="Times New Roman"/>
          <w:sz w:val="28"/>
          <w:szCs w:val="28"/>
        </w:rPr>
        <w:t>у</w:t>
      </w:r>
      <w:r w:rsidR="000F41F3" w:rsidRPr="00933CAF">
        <w:rPr>
          <w:rFonts w:ascii="Times New Roman" w:eastAsia="SchoolBookSanPin" w:hAnsi="Times New Roman"/>
          <w:sz w:val="28"/>
          <w:szCs w:val="28"/>
        </w:rPr>
        <w:t xml:space="preserve">правляющем совете </w:t>
      </w:r>
      <w:r w:rsidRPr="00933CAF">
        <w:rPr>
          <w:rFonts w:ascii="Times New Roman" w:eastAsia="SchoolBookSanPin" w:hAnsi="Times New Roman"/>
          <w:sz w:val="28"/>
          <w:szCs w:val="28"/>
        </w:rPr>
        <w:t>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тематических собраний (в том числе по инициативе родителей),на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933CAF" w:rsidRDefault="00CA2E26" w:rsidP="000D102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родительские форумы на </w:t>
      </w:r>
      <w:r w:rsidR="000F41F3" w:rsidRPr="00933CAF">
        <w:rPr>
          <w:rFonts w:ascii="Times New Roman" w:eastAsia="SchoolBookSanPin" w:hAnsi="Times New Roman"/>
          <w:sz w:val="28"/>
          <w:szCs w:val="28"/>
        </w:rPr>
        <w:t>официальном с</w:t>
      </w:r>
      <w:r w:rsidRPr="00933CAF">
        <w:rPr>
          <w:rFonts w:ascii="Times New Roman" w:eastAsia="SchoolBookSanPin" w:hAnsi="Times New Roman"/>
          <w:sz w:val="28"/>
          <w:szCs w:val="28"/>
        </w:rPr>
        <w:t>айте образовательной организации</w:t>
      </w:r>
      <w:r w:rsidR="008868F2">
        <w:rPr>
          <w:rFonts w:ascii="Times New Roman" w:eastAsia="SchoolBookSanPin" w:hAnsi="Times New Roman"/>
          <w:sz w:val="28"/>
          <w:szCs w:val="28"/>
        </w:rPr>
        <w:t xml:space="preserve"> </w:t>
      </w:r>
      <w:r w:rsidR="000F41F3" w:rsidRPr="00933CAF">
        <w:rPr>
          <w:rFonts w:ascii="Times New Roman" w:eastAsia="SchoolBookSanPin" w:hAnsi="Times New Roman"/>
          <w:sz w:val="28"/>
          <w:szCs w:val="28"/>
        </w:rPr>
        <w:t>в Интернет</w:t>
      </w:r>
      <w:r w:rsidR="000D1029" w:rsidRPr="00933CAF">
        <w:rPr>
          <w:rFonts w:ascii="Times New Roman" w:eastAsia="SchoolBookSanPin" w:hAnsi="Times New Roman"/>
          <w:sz w:val="28"/>
          <w:szCs w:val="28"/>
        </w:rPr>
        <w:t>е</w:t>
      </w:r>
      <w:r w:rsidRPr="00933CAF">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привлечение родителей (законных представителей) к подготовке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проведению классных и общешкольных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0F41F3" w:rsidRPr="00933CAF">
        <w:rPr>
          <w:rFonts w:ascii="Times New Roman" w:eastAsia="SchoolBookSanPin" w:hAnsi="Times New Roman"/>
          <w:sz w:val="28"/>
          <w:szCs w:val="28"/>
        </w:rPr>
        <w:t>3.2.10. Модуль «</w:t>
      </w:r>
      <w:r w:rsidR="000F41F3" w:rsidRPr="00933CAF">
        <w:rPr>
          <w:rFonts w:ascii="Times New Roman" w:eastAsia="SchoolBookSanPin" w:hAnsi="Times New Roman"/>
          <w:bCs/>
          <w:sz w:val="28"/>
          <w:szCs w:val="28"/>
        </w:rPr>
        <w:t>Самоуправление».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ученического самоуправления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w:t>
      </w:r>
      <w:r w:rsidR="00535E82" w:rsidRPr="00933CAF">
        <w:rPr>
          <w:rFonts w:ascii="Times New Roman" w:eastAsia="SchoolBookSanPin" w:hAnsi="Times New Roman"/>
          <w:sz w:val="28"/>
          <w:szCs w:val="28"/>
        </w:rPr>
        <w:t xml:space="preserve">онкретные позиции, имеющиеся в </w:t>
      </w:r>
      <w:r w:rsidRPr="00933CAF">
        <w:rPr>
          <w:rFonts w:ascii="Times New Roman" w:eastAsia="SchoolBookSanPin" w:hAnsi="Times New Roman"/>
          <w:sz w:val="28"/>
          <w:szCs w:val="28"/>
        </w:rPr>
        <w:t>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 избранных обучающимися;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защиту органами ученического самоуправления законных интересов</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и прав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w:t>
      </w:r>
    </w:p>
    <w:p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3.2.11. Модуль «</w:t>
      </w:r>
      <w:r w:rsidR="00535E82" w:rsidRPr="00933CAF">
        <w:rPr>
          <w:rFonts w:ascii="Times New Roman" w:eastAsia="SchoolBookSanPin" w:hAnsi="Times New Roman"/>
          <w:bCs/>
          <w:sz w:val="28"/>
          <w:szCs w:val="28"/>
        </w:rPr>
        <w:t>Профилактика и безопасность».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профилактической деятельности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целях формирования и поддержки безопасной и комфортной среды</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933CAF" w:rsidRDefault="00A92775"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sz w:val="28"/>
          <w:szCs w:val="28"/>
        </w:rPr>
        <w:t>организацию деятельности педагогического коллектива по созданию</w:t>
      </w:r>
      <w:r w:rsidR="008868F2">
        <w:rPr>
          <w:rFonts w:ascii="Times New Roman" w:hAnsi="Times New Roman"/>
          <w:sz w:val="28"/>
          <w:szCs w:val="28"/>
        </w:rPr>
        <w:t xml:space="preserve"> </w:t>
      </w:r>
      <w:r w:rsidRPr="00933CAF">
        <w:rPr>
          <w:rFonts w:ascii="Times New Roman" w:hAnsi="Times New Roman"/>
          <w:sz w:val="28"/>
          <w:szCs w:val="28"/>
        </w:rPr>
        <w:t>в общеобразовательной организации эффективной профилактической среды</w:t>
      </w:r>
      <w:r w:rsidR="008868F2">
        <w:rPr>
          <w:rFonts w:ascii="Times New Roman" w:hAnsi="Times New Roman"/>
          <w:sz w:val="28"/>
          <w:szCs w:val="28"/>
        </w:rPr>
        <w:t xml:space="preserve"> </w:t>
      </w:r>
      <w:r w:rsidRPr="00933CAF">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разработку и реализацию профилактических программ, направленных</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933CAF">
        <w:rPr>
          <w:rFonts w:ascii="Times New Roman" w:eastAsia="SchoolBookSanPin" w:hAnsi="Times New Roman"/>
          <w:sz w:val="28"/>
          <w:szCs w:val="28"/>
        </w:rPr>
        <w:t>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w:t>
      </w:r>
      <w:r w:rsidR="00535E82" w:rsidRPr="00933CAF">
        <w:rPr>
          <w:rFonts w:ascii="Times New Roman" w:eastAsia="SchoolBookSanPin" w:hAnsi="Times New Roman"/>
          <w:sz w:val="28"/>
          <w:szCs w:val="28"/>
        </w:rPr>
        <w:t>й</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 агрессивным поведением и друг</w:t>
      </w:r>
      <w:r w:rsidR="00535E82" w:rsidRPr="00933CAF">
        <w:rPr>
          <w:rFonts w:ascii="Times New Roman" w:eastAsia="SchoolBookSanPin" w:hAnsi="Times New Roman"/>
          <w:sz w:val="28"/>
          <w:szCs w:val="28"/>
        </w:rPr>
        <w:t>их</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дети-мигранты, обучающиеся с ОВЗ и другие).</w:t>
      </w:r>
    </w:p>
    <w:p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3.2.12. Модуль «</w:t>
      </w:r>
      <w:r w:rsidR="00535E82" w:rsidRPr="00933CAF">
        <w:rPr>
          <w:rFonts w:ascii="Times New Roman" w:eastAsia="SchoolBookSanPin" w:hAnsi="Times New Roman"/>
          <w:bCs/>
          <w:sz w:val="28"/>
          <w:szCs w:val="28"/>
        </w:rPr>
        <w:t>Социальное партнёрство».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том числе в соответствии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535E82" w:rsidRPr="00933CAF">
        <w:rPr>
          <w:rFonts w:ascii="Times New Roman" w:eastAsia="SchoolBookSanPin" w:hAnsi="Times New Roman"/>
          <w:sz w:val="28"/>
          <w:szCs w:val="28"/>
        </w:rPr>
        <w:t>3.2.13. Модуль «</w:t>
      </w:r>
      <w:r w:rsidR="00535E82" w:rsidRPr="00933CAF">
        <w:rPr>
          <w:rFonts w:ascii="Times New Roman" w:eastAsia="SchoolBookSanPin" w:hAnsi="Times New Roman"/>
          <w:bCs/>
          <w:sz w:val="28"/>
          <w:szCs w:val="28"/>
        </w:rPr>
        <w:t>Профориентация».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экскурсии на предприятия, в организации, дающие начальные представления</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о существующих профессиях и условиях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где обучающиеся могут познакомиться с профессиями, получить представление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участие в работе всероссийских профориентационных проектов;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8868F2">
        <w:rPr>
          <w:rFonts w:ascii="Times New Roman" w:eastAsia="SchoolBookSanPin" w:hAnsi="Times New Roman"/>
          <w:sz w:val="28"/>
          <w:szCs w:val="28"/>
        </w:rPr>
        <w:t xml:space="preserve"> </w:t>
      </w:r>
      <w:r w:rsidRPr="00933CAF">
        <w:rPr>
          <w:rFonts w:ascii="Times New Roman" w:eastAsia="SchoolBookSanPin" w:hAnsi="Times New Roman"/>
          <w:sz w:val="28"/>
          <w:szCs w:val="28"/>
        </w:rPr>
        <w:t>в выборе ими будущей профессии;</w:t>
      </w:r>
    </w:p>
    <w:p w:rsidR="00CA2E26" w:rsidRPr="008868F2" w:rsidRDefault="00CA2E26" w:rsidP="000C14A5">
      <w:pPr>
        <w:widowControl/>
        <w:spacing w:after="0" w:line="353" w:lineRule="auto"/>
        <w:ind w:firstLine="709"/>
        <w:jc w:val="both"/>
        <w:rPr>
          <w:b/>
        </w:rPr>
      </w:pPr>
      <w:r w:rsidRPr="00933CAF">
        <w:rPr>
          <w:rFonts w:ascii="Times New Roman" w:eastAsia="SchoolBookSanPin" w:hAnsi="Times New Roman"/>
          <w:sz w:val="28"/>
          <w:szCs w:val="28"/>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w:t>
      </w:r>
      <w:r w:rsidRPr="008868F2">
        <w:rPr>
          <w:rFonts w:ascii="Times New Roman" w:eastAsia="SchoolBookSanPin" w:hAnsi="Times New Roman"/>
          <w:sz w:val="28"/>
          <w:szCs w:val="28"/>
        </w:rPr>
        <w:t>дополнительного образования.</w:t>
      </w:r>
    </w:p>
    <w:p w:rsidR="00CA2E26" w:rsidRPr="008868F2" w:rsidRDefault="00C26CF4" w:rsidP="000C14A5">
      <w:pPr>
        <w:widowControl/>
        <w:spacing w:after="0" w:line="353" w:lineRule="auto"/>
        <w:ind w:firstLine="709"/>
        <w:jc w:val="both"/>
        <w:rPr>
          <w:rFonts w:ascii="Times New Roman" w:eastAsia="SchoolBookSanPin" w:hAnsi="Times New Roman"/>
          <w:b/>
          <w:sz w:val="28"/>
          <w:szCs w:val="28"/>
        </w:rPr>
      </w:pPr>
      <w:r w:rsidRPr="008868F2">
        <w:rPr>
          <w:rFonts w:ascii="Times New Roman" w:eastAsia="SchoolBookSanPin" w:hAnsi="Times New Roman"/>
          <w:b/>
          <w:sz w:val="28"/>
          <w:szCs w:val="28"/>
        </w:rPr>
        <w:t>170.</w:t>
      </w:r>
      <w:r w:rsidR="00FB5197" w:rsidRPr="008868F2">
        <w:rPr>
          <w:rFonts w:ascii="Times New Roman" w:eastAsia="SchoolBookSanPin" w:hAnsi="Times New Roman"/>
          <w:b/>
          <w:sz w:val="28"/>
          <w:szCs w:val="28"/>
        </w:rPr>
        <w:t>4. </w:t>
      </w:r>
      <w:r w:rsidR="00CA2E26" w:rsidRPr="008868F2">
        <w:rPr>
          <w:rFonts w:ascii="Times New Roman" w:eastAsia="SchoolBookSanPin" w:hAnsi="Times New Roman"/>
          <w:b/>
          <w:sz w:val="28"/>
          <w:szCs w:val="28"/>
        </w:rPr>
        <w:t>Организационный раздел.</w:t>
      </w:r>
    </w:p>
    <w:p w:rsidR="00CA2E26" w:rsidRPr="00933CAF" w:rsidRDefault="00C26CF4" w:rsidP="000C14A5">
      <w:pPr>
        <w:pStyle w:val="7"/>
        <w:widowControl/>
        <w:spacing w:before="0" w:after="0" w:line="353" w:lineRule="auto"/>
        <w:ind w:firstLine="709"/>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4.1. </w:t>
      </w:r>
      <w:r w:rsidR="00CA2E26" w:rsidRPr="00933CAF">
        <w:rPr>
          <w:rFonts w:eastAsia="OfficinaSansBoldITC"/>
          <w:b w:val="0"/>
          <w:sz w:val="28"/>
          <w:szCs w:val="28"/>
        </w:rPr>
        <w:t>Кадровое обеспечение.</w:t>
      </w:r>
    </w:p>
    <w:p w:rsidR="00CA2E26" w:rsidRPr="00933CAF" w:rsidRDefault="00CA2E26" w:rsidP="000C14A5">
      <w:pPr>
        <w:pStyle w:val="af1"/>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4.2. </w:t>
      </w:r>
      <w:r w:rsidR="00CA2E26" w:rsidRPr="00933CAF">
        <w:rPr>
          <w:rFonts w:eastAsia="OfficinaSansBoldITC"/>
          <w:b w:val="0"/>
          <w:sz w:val="28"/>
          <w:szCs w:val="28"/>
        </w:rPr>
        <w:t>Нормативно-методическое обеспечение.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4.3. </w:t>
      </w:r>
      <w:r w:rsidR="00CA2E26" w:rsidRPr="00933CAF">
        <w:rPr>
          <w:rFonts w:eastAsia="OfficinaSansBoldITC"/>
          <w:b w:val="0"/>
          <w:sz w:val="28"/>
          <w:szCs w:val="28"/>
        </w:rPr>
        <w:t>Требования к условиям работы с обучающимися с особыми образовательными потребностями.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4.3.1. </w:t>
      </w:r>
      <w:r w:rsidR="00CA2E26" w:rsidRPr="00933CAF">
        <w:rPr>
          <w:rFonts w:ascii="Times New Roman" w:eastAsia="SchoolBookSanPin" w:hAnsi="Times New Roman"/>
          <w:sz w:val="28"/>
          <w:szCs w:val="28"/>
        </w:rPr>
        <w:t>Данный раздел наполняется конкретными материалами с учётом</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4.3.2. </w:t>
      </w:r>
      <w:r w:rsidR="00CA2E26" w:rsidRPr="00933CAF">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ОВЗ,из соц</w:t>
      </w:r>
      <w:r w:rsidR="008477E5">
        <w:rPr>
          <w:rFonts w:ascii="Times New Roman" w:eastAsia="SchoolBookSanPin" w:hAnsi="Times New Roman"/>
          <w:sz w:val="28"/>
          <w:szCs w:val="28"/>
        </w:rPr>
        <w:t>иально уязвимых групп (</w:t>
      </w:r>
      <w:r w:rsidR="00CA2E26" w:rsidRPr="00933CAF">
        <w:rPr>
          <w:rFonts w:ascii="Times New Roman" w:eastAsia="SchoolBookSanPin" w:hAnsi="Times New Roman"/>
          <w:sz w:val="28"/>
          <w:szCs w:val="28"/>
        </w:rPr>
        <w:t xml:space="preserve"> воспитанники детских домов,</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из семей мигрантов, билингвы и другие), одарённых, с отклоняющимся</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поведением, – создаются особые условия (описываются эти условия).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4.3.3. </w:t>
      </w:r>
      <w:r w:rsidR="00CA2E26" w:rsidRPr="00933CAF">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доброжелательного отношения к обучающимся и их семьям</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со стороны всех участников образовательных отношений;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4.3.4. </w:t>
      </w:r>
      <w:r w:rsidR="00CA2E26" w:rsidRPr="00933CAF">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личности ребёнка с особыми образовательными потребностями</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 использованием </w:t>
      </w:r>
      <w:r w:rsidR="004A0E42" w:rsidRPr="00933CAF">
        <w:rPr>
          <w:rFonts w:ascii="Times New Roman" w:eastAsia="SchoolBookSanPin" w:hAnsi="Times New Roman"/>
          <w:sz w:val="28"/>
          <w:szCs w:val="28"/>
        </w:rPr>
        <w:t>соответствующих</w:t>
      </w:r>
      <w:r w:rsidRPr="00933CAF">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FB5197" w:rsidRPr="00933CAF">
        <w:rPr>
          <w:rFonts w:eastAsia="OfficinaSansBoldITC"/>
          <w:b w:val="0"/>
          <w:sz w:val="28"/>
          <w:szCs w:val="28"/>
        </w:rPr>
        <w:t>4.4. </w:t>
      </w:r>
      <w:r w:rsidR="00CA2E26" w:rsidRPr="00933CAF">
        <w:rPr>
          <w:rFonts w:eastAsia="OfficinaSansBoldITC"/>
          <w:b w:val="0"/>
          <w:sz w:val="28"/>
          <w:szCs w:val="28"/>
        </w:rPr>
        <w:t>Система поощрения социальной успешности и проявлений активной жизненной позиции обучающихся.</w:t>
      </w:r>
    </w:p>
    <w:p w:rsidR="00FB5197"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4.4.1. </w:t>
      </w:r>
      <w:r w:rsidR="00CA2E26" w:rsidRPr="00933CAF">
        <w:rPr>
          <w:rFonts w:ascii="Times New Roman" w:eastAsia="SchoolBookSanPin" w:hAnsi="Times New Roman"/>
          <w:sz w:val="28"/>
          <w:szCs w:val="28"/>
        </w:rPr>
        <w:t>Система поощрения проявлений активной жизненной позиции</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социальной успешности обучающихся призвана способствовать формированию</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4.4.2. </w:t>
      </w:r>
      <w:r w:rsidR="00CA2E26" w:rsidRPr="00933CAF">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публичности, открытости поощрений (информирование всех обучающихся</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регулирования частоты награждений (недопущение избыточности</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в поощрениях, чрезмерно больших групп поощряемых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8477E5">
        <w:rPr>
          <w:rFonts w:ascii="Times New Roman" w:eastAsia="SchoolBookSanPin" w:hAnsi="Times New Roman"/>
          <w:sz w:val="28"/>
          <w:szCs w:val="28"/>
        </w:rPr>
        <w:t xml:space="preserve"> </w:t>
      </w:r>
      <w:r w:rsidRPr="00933CAF">
        <w:rPr>
          <w:rFonts w:ascii="Times New Roman" w:eastAsia="SchoolBookSanPin" w:hAnsi="Times New Roman"/>
          <w:sz w:val="28"/>
          <w:szCs w:val="28"/>
        </w:rPr>
        <w:t>и не получившими награды);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4.4.3. </w:t>
      </w:r>
      <w:r w:rsidR="00CA2E26" w:rsidRPr="00933CAF">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4.4.4. </w:t>
      </w:r>
      <w:r w:rsidR="00CA2E26" w:rsidRPr="00933CAF">
        <w:rPr>
          <w:rFonts w:ascii="Times New Roman" w:eastAsia="SchoolBookSanPin" w:hAnsi="Times New Roman"/>
          <w:sz w:val="28"/>
          <w:szCs w:val="28"/>
        </w:rPr>
        <w:t xml:space="preserve">Ведение портфолио </w:t>
      </w:r>
      <w:r w:rsidR="00FB5197" w:rsidRPr="00933CAF">
        <w:rPr>
          <w:rFonts w:ascii="Times New Roman" w:eastAsia="SchoolBookSanPin" w:hAnsi="Times New Roman"/>
          <w:sz w:val="28"/>
          <w:szCs w:val="28"/>
        </w:rPr>
        <w:t xml:space="preserve">отражает </w:t>
      </w:r>
      <w:r w:rsidR="00CA2E26" w:rsidRPr="00933CAF">
        <w:rPr>
          <w:rFonts w:ascii="Times New Roman" w:eastAsia="SchoolBookSanPin" w:hAnsi="Times New Roman"/>
          <w:sz w:val="28"/>
          <w:szCs w:val="28"/>
        </w:rPr>
        <w:t>деятельность обучающихся</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Портфолио может включать </w:t>
      </w:r>
      <w:r w:rsidR="003E7FC7" w:rsidRPr="00933CAF">
        <w:rPr>
          <w:rFonts w:ascii="Times New Roman" w:eastAsia="SchoolBookSanPin" w:hAnsi="Times New Roman"/>
          <w:sz w:val="28"/>
          <w:szCs w:val="28"/>
        </w:rPr>
        <w:t xml:space="preserve">подтверждение </w:t>
      </w:r>
      <w:r w:rsidRPr="00933CAF">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933CAF">
        <w:rPr>
          <w:rFonts w:ascii="Times New Roman" w:eastAsia="SchoolBookSanPin" w:hAnsi="Times New Roman"/>
          <w:sz w:val="28"/>
          <w:szCs w:val="28"/>
        </w:rPr>
        <w:t>его</w:t>
      </w:r>
      <w:r w:rsidRPr="00933CAF">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4.4.5. </w:t>
      </w:r>
      <w:r w:rsidR="00CA2E26" w:rsidRPr="00933CAF">
        <w:rPr>
          <w:rFonts w:ascii="Times New Roman" w:eastAsia="SchoolBookSanPin" w:hAnsi="Times New Roman"/>
          <w:sz w:val="28"/>
          <w:szCs w:val="28"/>
        </w:rPr>
        <w:t>Рейтинги</w:t>
      </w:r>
      <w:r w:rsidR="00FB5197" w:rsidRPr="00933CAF">
        <w:rPr>
          <w:rFonts w:ascii="Times New Roman" w:eastAsia="SchoolBookSanPin" w:hAnsi="Times New Roman"/>
          <w:sz w:val="28"/>
          <w:szCs w:val="28"/>
        </w:rPr>
        <w:t xml:space="preserve"> формируются через </w:t>
      </w:r>
      <w:r w:rsidR="00CA2E26" w:rsidRPr="00933CAF">
        <w:rPr>
          <w:rFonts w:ascii="Times New Roman" w:eastAsia="SchoolBookSanPin" w:hAnsi="Times New Roman"/>
          <w:sz w:val="28"/>
          <w:szCs w:val="28"/>
        </w:rPr>
        <w:t>размещение имен (фамилий) обучающихся или названий (номеров) групп обучающихся, классов</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последовательности, определяемой их успешностью, достижениями.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4.4.6. </w:t>
      </w:r>
      <w:r w:rsidR="00CA2E26" w:rsidRPr="00933CAF">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помощи обучающихся, семей, педагогических работников.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FB5197" w:rsidRPr="00933CAF">
        <w:rPr>
          <w:rFonts w:ascii="Times New Roman" w:eastAsia="SchoolBookSanPin" w:hAnsi="Times New Roman"/>
          <w:sz w:val="28"/>
          <w:szCs w:val="28"/>
        </w:rPr>
        <w:t>4.4.7. </w:t>
      </w:r>
      <w:r w:rsidR="00CA2E26" w:rsidRPr="00933CAF">
        <w:rPr>
          <w:rFonts w:ascii="Times New Roman" w:eastAsia="SchoolBookSanPin"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взаимоотношения в образовательной организации.</w:t>
      </w:r>
    </w:p>
    <w:p w:rsidR="00CA2E26" w:rsidRPr="00933CAF" w:rsidRDefault="00C26CF4" w:rsidP="000C14A5">
      <w:pPr>
        <w:pStyle w:val="7"/>
        <w:widowControl/>
        <w:spacing w:before="0" w:after="0" w:line="353" w:lineRule="auto"/>
        <w:ind w:firstLine="709"/>
        <w:jc w:val="both"/>
        <w:rPr>
          <w:rFonts w:eastAsia="OfficinaSansBoldITC"/>
          <w:b w:val="0"/>
          <w:sz w:val="28"/>
          <w:szCs w:val="28"/>
        </w:rPr>
      </w:pPr>
      <w:r w:rsidRPr="00933CAF">
        <w:rPr>
          <w:rFonts w:eastAsia="OfficinaSansBoldITC"/>
          <w:b w:val="0"/>
          <w:sz w:val="28"/>
          <w:szCs w:val="28"/>
        </w:rPr>
        <w:t>170.</w:t>
      </w:r>
      <w:r w:rsidR="003F4B10" w:rsidRPr="00933CAF">
        <w:rPr>
          <w:rFonts w:eastAsia="OfficinaSansBoldITC"/>
          <w:b w:val="0"/>
          <w:sz w:val="28"/>
          <w:szCs w:val="28"/>
        </w:rPr>
        <w:t>4.5. </w:t>
      </w:r>
      <w:r w:rsidR="00CA2E26" w:rsidRPr="00933CAF">
        <w:rPr>
          <w:rFonts w:eastAsia="OfficinaSansBoldITC"/>
          <w:b w:val="0"/>
          <w:sz w:val="28"/>
          <w:szCs w:val="28"/>
        </w:rPr>
        <w:t>Анализ воспитательного процесса.</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4.5.1. </w:t>
      </w:r>
      <w:r w:rsidR="00CA2E26" w:rsidRPr="00933CAF">
        <w:rPr>
          <w:rFonts w:ascii="Times New Roman" w:eastAsia="SchoolBookSanPin" w:hAnsi="Times New Roman"/>
          <w:sz w:val="28"/>
          <w:szCs w:val="28"/>
        </w:rPr>
        <w:t>Анализ воспитательного процесса осуществляется в соответствии</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933CAF">
        <w:rPr>
          <w:rFonts w:ascii="Times New Roman" w:eastAsia="SchoolBookSanPin" w:hAnsi="Times New Roman"/>
          <w:sz w:val="28"/>
          <w:szCs w:val="28"/>
        </w:rPr>
        <w:t>е</w:t>
      </w:r>
      <w:r w:rsidR="00CA2E26" w:rsidRPr="00933CAF">
        <w:rPr>
          <w:rFonts w:ascii="Times New Roman" w:eastAsia="SchoolBookSanPin" w:hAnsi="Times New Roman"/>
          <w:sz w:val="28"/>
          <w:szCs w:val="28"/>
        </w:rPr>
        <w:t xml:space="preserve"> начального общего образования, установленными</w:t>
      </w:r>
      <w:r w:rsidR="008477E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ФГОС</w:t>
      </w:r>
      <w:r w:rsidR="003F4B10" w:rsidRPr="00933CAF">
        <w:rPr>
          <w:rFonts w:ascii="Times New Roman" w:eastAsia="SchoolBookSanPin" w:hAnsi="Times New Roman"/>
          <w:sz w:val="28"/>
          <w:szCs w:val="28"/>
        </w:rPr>
        <w:t xml:space="preserve"> НОО</w:t>
      </w:r>
      <w:r w:rsidR="00CA2E26"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4.5.2. </w:t>
      </w:r>
      <w:r w:rsidR="00CA2E26" w:rsidRPr="00933CAF">
        <w:rPr>
          <w:rFonts w:ascii="Times New Roman" w:eastAsia="SchoolBookSanPin" w:hAnsi="Times New Roman"/>
          <w:sz w:val="28"/>
          <w:szCs w:val="28"/>
        </w:rPr>
        <w:t>Планирование анализа воспитательного процесса включается</w:t>
      </w:r>
      <w:r w:rsidR="006E768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календарный план воспитательной работы.</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4.5.3. </w:t>
      </w:r>
      <w:r w:rsidR="00CA2E26" w:rsidRPr="00933CAF">
        <w:rPr>
          <w:rFonts w:ascii="Times New Roman" w:eastAsia="SchoolBookSanPin" w:hAnsi="Times New Roman"/>
          <w:sz w:val="28"/>
          <w:szCs w:val="28"/>
        </w:rPr>
        <w:t>Основные принципы самоанализа воспитательной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взаимное уважение всех участников образовательных отношений;</w:t>
      </w:r>
    </w:p>
    <w:p w:rsidR="00CA2E26" w:rsidRPr="00933CAF"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6E768F">
        <w:rPr>
          <w:rFonts w:ascii="Times New Roman" w:eastAsia="SchoolBookSanPin" w:hAnsi="Times New Roman"/>
          <w:sz w:val="28"/>
          <w:szCs w:val="28"/>
        </w:rPr>
        <w:t xml:space="preserve"> </w:t>
      </w:r>
      <w:r w:rsidRPr="00933CAF">
        <w:rPr>
          <w:rFonts w:ascii="Times New Roman" w:eastAsia="SchoolBookSanPin" w:hAnsi="Times New Roman"/>
          <w:sz w:val="28"/>
          <w:szCs w:val="28"/>
        </w:rPr>
        <w:t>сохранение уклада образовательн</w:t>
      </w:r>
      <w:r w:rsidR="006E768F">
        <w:rPr>
          <w:rFonts w:ascii="Times New Roman" w:eastAsia="SchoolBookSanPin" w:hAnsi="Times New Roman"/>
          <w:sz w:val="28"/>
          <w:szCs w:val="28"/>
        </w:rPr>
        <w:t xml:space="preserve">ой </w:t>
      </w:r>
      <w:r w:rsidRPr="00933CAF">
        <w:rPr>
          <w:rFonts w:ascii="Times New Roman" w:eastAsia="SchoolBookSanPin" w:hAnsi="Times New Roman"/>
          <w:sz w:val="28"/>
          <w:szCs w:val="28"/>
        </w:rPr>
        <w:t>организации</w:t>
      </w:r>
      <w:r w:rsidR="006E768F">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933CAF">
        <w:rPr>
          <w:rFonts w:ascii="Times New Roman" w:eastAsia="SchoolBookSanPin" w:hAnsi="Times New Roman"/>
          <w:sz w:val="28"/>
          <w:szCs w:val="28"/>
        </w:rPr>
        <w:t>педагогическими работниками</w:t>
      </w:r>
      <w:r w:rsidRPr="00933CAF">
        <w:rPr>
          <w:rFonts w:ascii="Times New Roman" w:eastAsia="SchoolBookSanPin" w:hAnsi="Times New Roman"/>
          <w:sz w:val="28"/>
          <w:szCs w:val="28"/>
        </w:rPr>
        <w:t>, обучающимися и родителями;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развивающий характер осуществляемого анализа ориентирует</w:t>
      </w:r>
      <w:r w:rsidR="006E768F">
        <w:rPr>
          <w:rFonts w:ascii="Times New Roman" w:eastAsia="SchoolBookSanPin" w:hAnsi="Times New Roman"/>
          <w:sz w:val="28"/>
          <w:szCs w:val="28"/>
        </w:rPr>
        <w:t xml:space="preserve"> </w:t>
      </w:r>
      <w:r w:rsidRPr="00933CAF">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6E768F">
        <w:rPr>
          <w:rFonts w:ascii="Times New Roman" w:eastAsia="SchoolBookSanPin" w:hAnsi="Times New Roman"/>
          <w:sz w:val="28"/>
          <w:szCs w:val="28"/>
        </w:rPr>
        <w:t xml:space="preserve"> </w:t>
      </w:r>
      <w:r w:rsidRPr="00933CAF">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4.5.4. </w:t>
      </w:r>
      <w:r w:rsidR="00CA2E26" w:rsidRPr="00933CAF">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w:t>
      </w:r>
      <w:r w:rsidR="003F4B10" w:rsidRPr="00933CAF">
        <w:rPr>
          <w:rFonts w:ascii="Times New Roman" w:eastAsia="SchoolBookSanPin" w:hAnsi="Times New Roman"/>
          <w:sz w:val="28"/>
          <w:szCs w:val="28"/>
        </w:rPr>
        <w:t>го</w:t>
      </w:r>
      <w:r w:rsidR="00CA2E26" w:rsidRPr="00933CAF">
        <w:rPr>
          <w:rFonts w:ascii="Times New Roman" w:eastAsia="SchoolBookSanPin" w:hAnsi="Times New Roman"/>
          <w:sz w:val="28"/>
          <w:szCs w:val="28"/>
        </w:rPr>
        <w:t>).</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5</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Результаты воспитания, социализации и саморазвития</w:t>
      </w:r>
      <w:r w:rsidR="006E768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обучающихся.</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6</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7</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Анализ проводится классными руководителями вместе</w:t>
      </w:r>
      <w:r w:rsidR="006E768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заместителем директора по воспитательной работе (советником директора</w:t>
      </w:r>
      <w:r w:rsidR="006E768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 xml:space="preserve">при наличии)с последующим обсуждением результатов на методическом объединении классных руководителей или педагогическом совете. </w:t>
      </w:r>
    </w:p>
    <w:p w:rsidR="003F4B10"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8</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9</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Внимание </w:t>
      </w:r>
      <w:r w:rsidR="003F4B10" w:rsidRPr="00933CAF">
        <w:rPr>
          <w:rFonts w:ascii="Times New Roman" w:eastAsia="SchoolBookSanPin" w:hAnsi="Times New Roman"/>
          <w:sz w:val="28"/>
          <w:szCs w:val="28"/>
        </w:rPr>
        <w:t>педагогических работников</w:t>
      </w:r>
      <w:r w:rsidR="00CA2E26" w:rsidRPr="00933CAF">
        <w:rPr>
          <w:rFonts w:ascii="Times New Roman" w:eastAsia="SchoolBookSanPin" w:hAnsi="Times New Roman"/>
          <w:sz w:val="28"/>
          <w:szCs w:val="28"/>
        </w:rPr>
        <w:t xml:space="preserve"> сосредоточивается</w:t>
      </w:r>
      <w:r w:rsidR="006E768F">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на вопросах: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 </w:t>
      </w:r>
      <w:r w:rsidR="00CA2E26" w:rsidRPr="00933CAF">
        <w:rPr>
          <w:rFonts w:ascii="Times New Roman" w:eastAsia="SchoolBookSanPin" w:hAnsi="Times New Roman"/>
          <w:sz w:val="28"/>
          <w:szCs w:val="28"/>
        </w:rPr>
        <w:t>затруднения в личностном развитии обучающихся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удалось решить за прошедший учебный год; </w:t>
      </w:r>
    </w:p>
    <w:p w:rsidR="003F4B10" w:rsidRPr="00933CAF" w:rsidRDefault="003E7FC7"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w:t>
      </w:r>
      <w:r w:rsidR="00CA2E26" w:rsidRPr="00933CAF">
        <w:rPr>
          <w:rFonts w:ascii="Times New Roman" w:eastAsia="SchoolBookSanPin" w:hAnsi="Times New Roman"/>
          <w:sz w:val="28"/>
          <w:szCs w:val="28"/>
        </w:rPr>
        <w:t>роблемы</w:t>
      </w:r>
      <w:r w:rsidRPr="00933CAF">
        <w:rPr>
          <w:rFonts w:ascii="Times New Roman" w:eastAsia="SchoolBookSanPin" w:hAnsi="Times New Roman"/>
          <w:sz w:val="28"/>
          <w:szCs w:val="28"/>
        </w:rPr>
        <w:t xml:space="preserve"> и</w:t>
      </w:r>
      <w:r w:rsidR="00CA2E26" w:rsidRPr="00933CAF">
        <w:rPr>
          <w:rFonts w:ascii="Times New Roman" w:eastAsia="SchoolBookSanPin" w:hAnsi="Times New Roman"/>
          <w:sz w:val="28"/>
          <w:szCs w:val="28"/>
        </w:rPr>
        <w:t xml:space="preserve"> затруднения</w:t>
      </w:r>
      <w:r w:rsidRPr="00933CAF">
        <w:rPr>
          <w:rFonts w:ascii="Times New Roman" w:eastAsia="SchoolBookSanPin" w:hAnsi="Times New Roman"/>
          <w:sz w:val="28"/>
          <w:szCs w:val="28"/>
        </w:rPr>
        <w:t>, которые</w:t>
      </w:r>
      <w:r w:rsidR="00CA2E26" w:rsidRPr="00933CAF">
        <w:rPr>
          <w:rFonts w:ascii="Times New Roman" w:eastAsia="SchoolBookSanPin" w:hAnsi="Times New Roman"/>
          <w:sz w:val="28"/>
          <w:szCs w:val="28"/>
        </w:rPr>
        <w:t xml:space="preserve"> решить не удалось и почему; </w:t>
      </w:r>
    </w:p>
    <w:p w:rsidR="00CA2E26" w:rsidRPr="00933CAF" w:rsidRDefault="00CA2E26"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новые проблемы</w:t>
      </w:r>
      <w:r w:rsidR="003E7FC7" w:rsidRPr="00933CAF">
        <w:rPr>
          <w:rFonts w:ascii="Times New Roman" w:eastAsia="SchoolBookSanPin" w:hAnsi="Times New Roman"/>
          <w:sz w:val="28"/>
          <w:szCs w:val="28"/>
        </w:rPr>
        <w:t xml:space="preserve"> и</w:t>
      </w:r>
      <w:r w:rsidRPr="00933CAF">
        <w:rPr>
          <w:rFonts w:ascii="Times New Roman" w:eastAsia="SchoolBookSanPin" w:hAnsi="Times New Roman"/>
          <w:sz w:val="28"/>
          <w:szCs w:val="28"/>
        </w:rPr>
        <w:t xml:space="preserve"> трудности</w:t>
      </w:r>
      <w:r w:rsidR="003E7FC7" w:rsidRPr="00933CAF">
        <w:rPr>
          <w:rFonts w:ascii="Times New Roman" w:eastAsia="SchoolBookSanPin" w:hAnsi="Times New Roman"/>
          <w:sz w:val="28"/>
          <w:szCs w:val="28"/>
        </w:rPr>
        <w:t>, которые</w:t>
      </w:r>
      <w:r w:rsidRPr="00933CAF">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933CAF" w:rsidRDefault="00C26CF4" w:rsidP="00B04124">
      <w:pPr>
        <w:widowControl/>
        <w:spacing w:after="0" w:line="360"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10</w:t>
      </w:r>
      <w:r w:rsidR="003F4B1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Состояние совместной деятельности обучающихся и взрослых.</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Критерием, на основе которого осуществляется анализ</w:t>
      </w:r>
      <w:r w:rsidR="005D129F" w:rsidRPr="00933CAF">
        <w:rPr>
          <w:rFonts w:ascii="Times New Roman" w:eastAsia="SchoolBookSanPin" w:hAnsi="Times New Roman"/>
          <w:sz w:val="28"/>
          <w:szCs w:val="28"/>
        </w:rPr>
        <w:t xml:space="preserve"> состояния совместной деятельности обучающихся и взрослых</w:t>
      </w:r>
      <w:r w:rsidR="00CA2E26" w:rsidRPr="00933CAF">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933CAF">
        <w:rPr>
          <w:rFonts w:ascii="Times New Roman" w:eastAsia="SchoolBookSanPin" w:hAnsi="Times New Roman"/>
          <w:sz w:val="28"/>
          <w:szCs w:val="28"/>
        </w:rPr>
        <w:t>(</w:t>
      </w:r>
      <w:r w:rsidR="00CA2E26" w:rsidRPr="00933CAF">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933CAF">
        <w:rPr>
          <w:rFonts w:ascii="Times New Roman" w:eastAsia="SchoolBookSanPin" w:hAnsi="Times New Roman"/>
          <w:sz w:val="28"/>
          <w:szCs w:val="28"/>
        </w:rPr>
        <w:t>х</w:t>
      </w:r>
      <w:r w:rsidR="00CA2E26" w:rsidRPr="00933CAF">
        <w:rPr>
          <w:rFonts w:ascii="Times New Roman" w:eastAsia="SchoolBookSanPin" w:hAnsi="Times New Roman"/>
          <w:sz w:val="28"/>
          <w:szCs w:val="28"/>
        </w:rPr>
        <w:t>ся.</w:t>
      </w:r>
    </w:p>
    <w:p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3F4B10"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3F4B1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воспитательного потенциала урочной деятельности;</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реализация воспитательного потенциала </w:t>
      </w:r>
      <w:r w:rsidR="00CA2E26" w:rsidRPr="00933CAF">
        <w:rPr>
          <w:rFonts w:ascii="Times New Roman" w:eastAsia="SchoolBookSanPin" w:hAnsi="Times New Roman"/>
          <w:sz w:val="28"/>
          <w:szCs w:val="28"/>
        </w:rPr>
        <w:t>внеурочной деятельности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классных руководителей;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пров</w:t>
      </w:r>
      <w:r w:rsidR="00E3344C" w:rsidRPr="00933CAF">
        <w:rPr>
          <w:rFonts w:ascii="Times New Roman" w:eastAsia="SchoolBookSanPin" w:hAnsi="Times New Roman"/>
          <w:sz w:val="28"/>
          <w:szCs w:val="28"/>
        </w:rPr>
        <w:t>едение</w:t>
      </w:r>
      <w:r w:rsidRPr="00933CAF">
        <w:rPr>
          <w:rFonts w:ascii="Times New Roman" w:eastAsia="SchoolBookSanPin" w:hAnsi="Times New Roman"/>
          <w:sz w:val="28"/>
          <w:szCs w:val="28"/>
        </w:rPr>
        <w:t xml:space="preserve"> общешкольных основных дел, мероприятий;</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проведение </w:t>
      </w:r>
      <w:r w:rsidR="00CA2E26" w:rsidRPr="00933CAF">
        <w:rPr>
          <w:rFonts w:ascii="Times New Roman" w:eastAsia="SchoolBookSanPin" w:hAnsi="Times New Roman"/>
          <w:sz w:val="28"/>
          <w:szCs w:val="28"/>
        </w:rPr>
        <w:t>внешкольных мероприятий;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создани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и поддержк</w:t>
      </w:r>
      <w:r w:rsidR="00E3344C" w:rsidRPr="00933CAF">
        <w:rPr>
          <w:rFonts w:ascii="Times New Roman" w:eastAsia="SchoolBookSanPin" w:hAnsi="Times New Roman"/>
          <w:sz w:val="28"/>
          <w:szCs w:val="28"/>
        </w:rPr>
        <w:t>а</w:t>
      </w:r>
      <w:r w:rsidRPr="00933CAF">
        <w:rPr>
          <w:rFonts w:ascii="Times New Roman" w:eastAsia="SchoolBookSanPin" w:hAnsi="Times New Roman"/>
          <w:sz w:val="28"/>
          <w:szCs w:val="28"/>
        </w:rPr>
        <w:t xml:space="preserve"> предметно-пространственной среды;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взаимодействи</w:t>
      </w:r>
      <w:r w:rsidR="00E3344C" w:rsidRPr="00933CAF">
        <w:rPr>
          <w:rFonts w:ascii="Times New Roman" w:eastAsia="SchoolBookSanPin" w:hAnsi="Times New Roman"/>
          <w:sz w:val="28"/>
          <w:szCs w:val="28"/>
        </w:rPr>
        <w:t>е</w:t>
      </w:r>
      <w:r w:rsidRPr="00933CAF">
        <w:rPr>
          <w:rFonts w:ascii="Times New Roman" w:eastAsia="SchoolBookSanPin" w:hAnsi="Times New Roman"/>
          <w:sz w:val="28"/>
          <w:szCs w:val="28"/>
        </w:rPr>
        <w:t xml:space="preserve"> с родительским сообществом;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профилактике и безопасности;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реализаци</w:t>
      </w:r>
      <w:r w:rsidR="00E3344C" w:rsidRPr="00933CAF">
        <w:rPr>
          <w:rFonts w:ascii="Times New Roman" w:eastAsia="SchoolBookSanPin" w:hAnsi="Times New Roman"/>
          <w:sz w:val="28"/>
          <w:szCs w:val="28"/>
        </w:rPr>
        <w:t>я</w:t>
      </w:r>
      <w:r w:rsidRPr="00933CAF">
        <w:rPr>
          <w:rFonts w:ascii="Times New Roman" w:eastAsia="SchoolBookSanPin" w:hAnsi="Times New Roman"/>
          <w:sz w:val="28"/>
          <w:szCs w:val="28"/>
        </w:rPr>
        <w:t xml:space="preserve"> потенциала социального партнёрства;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деятельност</w:t>
      </w:r>
      <w:r w:rsidR="00E3344C" w:rsidRPr="00933CAF">
        <w:rPr>
          <w:rFonts w:ascii="Times New Roman" w:eastAsia="SchoolBookSanPin" w:hAnsi="Times New Roman"/>
          <w:sz w:val="28"/>
          <w:szCs w:val="28"/>
        </w:rPr>
        <w:t>ь</w:t>
      </w:r>
      <w:r w:rsidRPr="00933CAF">
        <w:rPr>
          <w:rFonts w:ascii="Times New Roman" w:eastAsia="SchoolBookSanPin" w:hAnsi="Times New Roman"/>
          <w:sz w:val="28"/>
          <w:szCs w:val="28"/>
        </w:rPr>
        <w:t xml:space="preserve"> по профориентации обучающихся;</w:t>
      </w:r>
    </w:p>
    <w:p w:rsidR="00CA2E26" w:rsidRPr="00933CAF" w:rsidRDefault="00E3344C"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вопросы</w:t>
      </w:r>
      <w:r w:rsidR="00CA2E26" w:rsidRPr="00933CAF">
        <w:rPr>
          <w:rFonts w:ascii="Times New Roman" w:eastAsia="SchoolBookSanPin" w:hAnsi="Times New Roman"/>
          <w:sz w:val="28"/>
          <w:szCs w:val="28"/>
        </w:rPr>
        <w:t xml:space="preserve"> по дополнительным модулям.</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Итогом самоанализа является перечень выявленных проблем,над решением которых предстоит работать педагогическому коллективу.</w:t>
      </w:r>
    </w:p>
    <w:p w:rsidR="00CA2E26" w:rsidRPr="00933CAF" w:rsidRDefault="00C26CF4"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170.</w:t>
      </w:r>
      <w:r w:rsidR="00CB3F6D" w:rsidRPr="00933CAF">
        <w:rPr>
          <w:rFonts w:ascii="Times New Roman" w:eastAsia="SchoolBookSanPin" w:hAnsi="Times New Roman"/>
          <w:sz w:val="28"/>
          <w:szCs w:val="28"/>
        </w:rPr>
        <w:t>4.5.</w:t>
      </w:r>
      <w:r w:rsidR="005D129F" w:rsidRPr="00933CAF">
        <w:rPr>
          <w:rFonts w:ascii="Times New Roman" w:eastAsia="SchoolBookSanPin" w:hAnsi="Times New Roman"/>
          <w:sz w:val="28"/>
          <w:szCs w:val="28"/>
        </w:rPr>
        <w:t>1</w:t>
      </w:r>
      <w:r w:rsidR="00CB3F6D"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933CAF"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933CAF" w:rsidRDefault="00CA2E26" w:rsidP="000C14A5">
      <w:pPr>
        <w:pStyle w:val="10"/>
        <w:widowControl/>
        <w:pBdr>
          <w:bottom w:val="none" w:sz="0" w:space="0" w:color="auto"/>
        </w:pBdr>
        <w:spacing w:before="0" w:line="355" w:lineRule="auto"/>
        <w:jc w:val="center"/>
        <w:rPr>
          <w:rFonts w:eastAsia="OfficinaSansBoldITC"/>
          <w:szCs w:val="28"/>
        </w:rPr>
      </w:pPr>
      <w:r w:rsidRPr="00933CAF">
        <w:rPr>
          <w:rFonts w:eastAsia="OfficinaSansBoldITC"/>
          <w:szCs w:val="28"/>
        </w:rPr>
        <w:t>IV. Организационный раздел</w:t>
      </w:r>
    </w:p>
    <w:p w:rsidR="00CA2E26" w:rsidRPr="00933CAF" w:rsidRDefault="00CA2E26" w:rsidP="000C14A5">
      <w:pPr>
        <w:widowControl/>
        <w:spacing w:after="0" w:line="355" w:lineRule="auto"/>
      </w:pPr>
    </w:p>
    <w:p w:rsidR="00CA2E26" w:rsidRPr="00933CAF" w:rsidRDefault="00C32627" w:rsidP="000C14A5">
      <w:pPr>
        <w:pStyle w:val="3"/>
        <w:widowControl/>
        <w:spacing w:before="0" w:after="0" w:line="355" w:lineRule="auto"/>
        <w:ind w:firstLine="709"/>
        <w:rPr>
          <w:b w:val="0"/>
          <w:color w:val="auto"/>
          <w:sz w:val="28"/>
          <w:szCs w:val="28"/>
        </w:rPr>
      </w:pPr>
      <w:r w:rsidRPr="00933CAF">
        <w:rPr>
          <w:b w:val="0"/>
          <w:color w:val="auto"/>
          <w:sz w:val="28"/>
          <w:szCs w:val="28"/>
        </w:rPr>
        <w:t>171.</w:t>
      </w:r>
      <w:r w:rsidR="00B06190" w:rsidRPr="00933CAF">
        <w:rPr>
          <w:b w:val="0"/>
          <w:color w:val="auto"/>
          <w:sz w:val="28"/>
          <w:szCs w:val="28"/>
        </w:rPr>
        <w:t> </w:t>
      </w:r>
      <w:r w:rsidR="00C32765">
        <w:rPr>
          <w:b w:val="0"/>
          <w:color w:val="auto"/>
          <w:sz w:val="28"/>
          <w:szCs w:val="28"/>
        </w:rPr>
        <w:t>У</w:t>
      </w:r>
      <w:r w:rsidR="00CA2E26" w:rsidRPr="00933CAF">
        <w:rPr>
          <w:b w:val="0"/>
          <w:color w:val="auto"/>
          <w:sz w:val="28"/>
          <w:szCs w:val="28"/>
        </w:rPr>
        <w:t>чебный план начального общего образования</w:t>
      </w:r>
      <w:r w:rsidR="00C32765">
        <w:rPr>
          <w:b w:val="0"/>
          <w:color w:val="auto"/>
          <w:sz w:val="28"/>
          <w:szCs w:val="28"/>
        </w:rPr>
        <w:t xml:space="preserve"> МБОУ СОШ с. Калинка</w:t>
      </w:r>
      <w:r w:rsidR="00CA2E26" w:rsidRPr="00933CAF">
        <w:rPr>
          <w:b w:val="0"/>
          <w:color w:val="auto"/>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1. </w:t>
      </w:r>
      <w:r w:rsidR="00C32765">
        <w:rPr>
          <w:rFonts w:ascii="Times New Roman" w:eastAsia="SchoolBookSanPin" w:hAnsi="Times New Roman"/>
          <w:sz w:val="28"/>
          <w:szCs w:val="28"/>
        </w:rPr>
        <w:t>У</w:t>
      </w:r>
      <w:r w:rsidR="00CA2E26" w:rsidRPr="00933CAF">
        <w:rPr>
          <w:rFonts w:ascii="Times New Roman" w:eastAsia="SchoolBookSanPin" w:hAnsi="Times New Roman"/>
          <w:sz w:val="28"/>
          <w:szCs w:val="28"/>
        </w:rPr>
        <w:t xml:space="preserve">чебный план образовательных организаций, реализующих </w:t>
      </w:r>
      <w:r w:rsidR="00B06190" w:rsidRPr="00933CAF">
        <w:rPr>
          <w:rFonts w:ascii="Times New Roman" w:eastAsia="SchoolBookSanPin" w:hAnsi="Times New Roman"/>
          <w:sz w:val="28"/>
          <w:szCs w:val="28"/>
        </w:rPr>
        <w:t>ООП НОО</w:t>
      </w:r>
      <w:r w:rsidR="00C3276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фиксирует общий объём нагрузки, максимальный объём аудиторной нагрузки обучающихся, состав</w:t>
      </w:r>
      <w:r w:rsidR="00C3276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структуру предметных областей, распределяет учебное время, отводимое</w:t>
      </w:r>
      <w:r w:rsidR="00C32765">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их освоение по классам и учебным предметам.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2. </w:t>
      </w:r>
      <w:r w:rsidR="00C32765">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подходи индивидуализацию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4. </w:t>
      </w:r>
      <w:r w:rsidR="001F61A1">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sidR="001F61A1">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образовательных потребностей и способностей обучающихся.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6. </w:t>
      </w:r>
      <w:r w:rsidR="001F61A1">
        <w:rPr>
          <w:rFonts w:ascii="Times New Roman" w:eastAsia="SchoolBookSanPin" w:hAnsi="Times New Roman"/>
          <w:sz w:val="28"/>
          <w:szCs w:val="28"/>
        </w:rPr>
        <w:t>У</w:t>
      </w:r>
      <w:r w:rsidR="00CA2E26" w:rsidRPr="00933CAF">
        <w:rPr>
          <w:rFonts w:ascii="Times New Roman" w:eastAsia="SchoolBookSanPin" w:hAnsi="Times New Roman"/>
          <w:sz w:val="28"/>
          <w:szCs w:val="28"/>
        </w:rPr>
        <w:t>чебный план состоит из двух частей – обязательной части и части, формируемой участниками образовательных отношений.</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20%от общего объёма.</w:t>
      </w:r>
    </w:p>
    <w:p w:rsidR="00CA2E26" w:rsidRPr="00933CAF" w:rsidRDefault="001F61A1" w:rsidP="000C14A5">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Обязательная часть </w:t>
      </w:r>
      <w:r w:rsidR="00CA2E26" w:rsidRPr="00933CAF">
        <w:rPr>
          <w:rFonts w:ascii="Times New Roman" w:eastAsia="SchoolBookSanPin" w:hAnsi="Times New Roman"/>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и учебное время, отводимое на их изучение по классам (годам) обучения.</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129F" w:rsidRPr="00933CAF">
        <w:rPr>
          <w:rFonts w:ascii="Times New Roman" w:eastAsia="SchoolBookSanPin" w:hAnsi="Times New Roman"/>
          <w:sz w:val="28"/>
          <w:szCs w:val="28"/>
        </w:rPr>
        <w:t>7</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Расписание учебных занятий составляется с учётом дневной</w:t>
      </w:r>
      <w:r w:rsidR="001F61A1">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1F61A1">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и лабораторные занятия, экскурсии </w:t>
      </w:r>
      <w:r w:rsidR="005D7C98" w:rsidRPr="00933CAF">
        <w:rPr>
          <w:rFonts w:ascii="Times New Roman" w:eastAsia="SchoolBookSanPin" w:hAnsi="Times New Roman"/>
          <w:sz w:val="28"/>
          <w:szCs w:val="28"/>
        </w:rPr>
        <w:t>и другие</w:t>
      </w:r>
      <w:r w:rsidR="00CA2E26" w:rsidRPr="00933CAF">
        <w:rPr>
          <w:rFonts w:ascii="Times New Roman" w:eastAsia="SchoolBookSanPin" w:hAnsi="Times New Roman"/>
          <w:sz w:val="28"/>
          <w:szCs w:val="28"/>
        </w:rPr>
        <w:t>). Во время занятий необходим перерыв для гимнастики не менее 2 минут.</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9. </w:t>
      </w:r>
      <w:r w:rsidR="00CA2E26" w:rsidRPr="00933CAF">
        <w:rPr>
          <w:rFonts w:ascii="Times New Roman" w:eastAsia="SchoolBookSanPin" w:hAnsi="Times New Roman"/>
          <w:bCs/>
          <w:sz w:val="28"/>
          <w:szCs w:val="28"/>
        </w:rPr>
        <w:t xml:space="preserve">Урочная деятельность </w:t>
      </w:r>
      <w:r w:rsidR="00CA2E26" w:rsidRPr="00933CAF">
        <w:rPr>
          <w:rFonts w:ascii="Times New Roman" w:eastAsia="SchoolBookSanPin" w:hAnsi="Times New Roman"/>
          <w:sz w:val="28"/>
          <w:szCs w:val="28"/>
        </w:rPr>
        <w:t>направлена на достижение обучающимися планируемых результатов освоения программы начального общего образования</w:t>
      </w:r>
      <w:r w:rsidR="001F61A1">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учётом обязательных для изучения учебных предметов.</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10</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11</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bCs/>
          <w:sz w:val="28"/>
          <w:szCs w:val="28"/>
        </w:rPr>
        <w:t xml:space="preserve">Внеурочная деятельность </w:t>
      </w:r>
      <w:r w:rsidR="00CA2E26" w:rsidRPr="00933CAF">
        <w:rPr>
          <w:rFonts w:ascii="Times New Roman" w:eastAsia="SchoolBookSanPin" w:hAnsi="Times New Roma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B06190"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2</w:t>
      </w:r>
      <w:r w:rsidR="00B06190"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организациипредоставляют обучающимся возможность выбора широкого спектра занятий, направленных на развитие</w:t>
      </w:r>
      <w:r w:rsidR="00B06190" w:rsidRPr="00933CAF">
        <w:rPr>
          <w:rFonts w:ascii="Times New Roman" w:eastAsia="SchoolBookSanPin" w:hAnsi="Times New Roman"/>
          <w:sz w:val="28"/>
          <w:szCs w:val="28"/>
        </w:rPr>
        <w:t xml:space="preserve"> обучающихся</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3</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4</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5</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Время, отведённое на внеурочную деятельность, не учитываетсяпри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933CAF">
        <w:rPr>
          <w:rFonts w:ascii="Times New Roman" w:eastAsia="SchoolBookSanPin" w:hAnsi="Times New Roman"/>
          <w:sz w:val="28"/>
          <w:szCs w:val="28"/>
        </w:rPr>
        <w:t>ООП НОО</w:t>
      </w:r>
      <w:r w:rsidR="00CA2E26" w:rsidRPr="00933CAF">
        <w:rPr>
          <w:rFonts w:ascii="Times New Roman" w:eastAsia="SchoolBookSanPin" w:hAnsi="Times New Roman"/>
          <w:sz w:val="28"/>
          <w:szCs w:val="28"/>
        </w:rPr>
        <w:t>.</w:t>
      </w:r>
    </w:p>
    <w:p w:rsidR="00CA2E26" w:rsidRPr="00933CAF" w:rsidRDefault="00C32627"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158B5"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6</w:t>
      </w:r>
      <w:r w:rsidR="00A158B5"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Для начального уровня общего образования представлены пять вариантов федерального учебного плана:</w:t>
      </w:r>
    </w:p>
    <w:p w:rsidR="00CA2E26" w:rsidRPr="00933CAF" w:rsidRDefault="00CA2E26" w:rsidP="000C14A5">
      <w:pPr>
        <w:widowControl/>
        <w:spacing w:after="0" w:line="355"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образовательных организаций, в которых обучение ведётся на русском языке (5-дневная и 6-дневная учебная неделя), варианты 1</w:t>
      </w:r>
      <w:r w:rsidR="00A158B5" w:rsidRPr="00933CAF">
        <w:rPr>
          <w:rFonts w:ascii="Times New Roman" w:eastAsia="SchoolBookSanPin" w:hAnsi="Times New Roman"/>
          <w:sz w:val="28"/>
          <w:szCs w:val="28"/>
        </w:rPr>
        <w:t>и 2</w:t>
      </w:r>
      <w:r w:rsidRPr="00933CAF">
        <w:rPr>
          <w:rFonts w:ascii="Times New Roman" w:eastAsia="SchoolBookSanPin" w:hAnsi="Times New Roman"/>
          <w:sz w:val="28"/>
          <w:szCs w:val="28"/>
        </w:rPr>
        <w:t>;</w:t>
      </w:r>
    </w:p>
    <w:p w:rsidR="00A158B5" w:rsidRPr="00933CAF" w:rsidRDefault="00A158B5" w:rsidP="005A2B33">
      <w:pPr>
        <w:pStyle w:val="af1"/>
        <w:widowControl/>
        <w:spacing w:after="0" w:line="360" w:lineRule="auto"/>
        <w:rPr>
          <w:rFonts w:ascii="Times New Roman" w:eastAsia="OfficinaSansBoldITC" w:hAnsi="Times New Roman"/>
          <w:sz w:val="28"/>
          <w:szCs w:val="28"/>
        </w:rPr>
      </w:pPr>
      <w:r w:rsidRPr="00933CAF">
        <w:rPr>
          <w:rFonts w:ascii="Times New Roman" w:eastAsia="OfficinaSansBoldITC" w:hAnsi="Times New Roman"/>
          <w:sz w:val="28"/>
          <w:szCs w:val="28"/>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933CAF"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firstLine="709"/>
              <w:jc w:val="center"/>
              <w:rPr>
                <w:rFonts w:ascii="Times New Roman" w:eastAsia="SchoolBookSanPin" w:hAnsi="Times New Roman"/>
                <w:sz w:val="28"/>
                <w:szCs w:val="28"/>
              </w:rPr>
            </w:pPr>
            <w:r w:rsidRPr="00933CAF">
              <w:rPr>
                <w:rFonts w:ascii="Times New Roman" w:eastAsia="SchoolBookSanPin" w:hAnsi="Times New Roman"/>
                <w:bCs/>
                <w:sz w:val="28"/>
                <w:szCs w:val="28"/>
              </w:rPr>
              <w:t>Федеральный учебный план начального общего образования(5-дневная учебная неделя)</w:t>
            </w:r>
          </w:p>
        </w:tc>
      </w:tr>
      <w:tr w:rsidR="00A158B5" w:rsidRPr="00933CAF"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hAnsi="Times New Roman"/>
                <w:sz w:val="24"/>
                <w:szCs w:val="24"/>
              </w:rPr>
            </w:pPr>
          </w:p>
        </w:tc>
      </w:tr>
      <w:tr w:rsidR="00A158B5" w:rsidRPr="00933CAF"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r>
      <w:tr w:rsidR="00371FBD" w:rsidRPr="00933CAF"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371FBD" w:rsidRPr="00933CAF"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87</w:t>
            </w:r>
          </w:p>
        </w:tc>
      </w:tr>
      <w:tr w:rsidR="00A158B5" w:rsidRPr="00933CAF"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r>
      <w:tr w:rsidR="00A158B5" w:rsidRPr="00933CAF"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3039</w:t>
            </w:r>
          </w:p>
        </w:tc>
      </w:tr>
      <w:tr w:rsidR="00371FBD" w:rsidRPr="00933CAF"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90</w:t>
            </w:r>
          </w:p>
        </w:tc>
      </w:tr>
    </w:tbl>
    <w:p w:rsidR="00E23817" w:rsidRPr="00933CAF" w:rsidRDefault="00E23817" w:rsidP="00371FBD">
      <w:pPr>
        <w:rPr>
          <w:rFonts w:ascii="Times New Roman" w:hAnsi="Times New Roman"/>
          <w:sz w:val="28"/>
          <w:szCs w:val="28"/>
        </w:rPr>
      </w:pPr>
    </w:p>
    <w:p w:rsidR="00371FBD" w:rsidRPr="00933CAF" w:rsidRDefault="00371FBD" w:rsidP="00371FBD">
      <w:pPr>
        <w:rPr>
          <w:rFonts w:ascii="Times New Roman" w:hAnsi="Times New Roman"/>
          <w:sz w:val="28"/>
          <w:szCs w:val="28"/>
        </w:rPr>
      </w:pPr>
      <w:r w:rsidRPr="00933CAF">
        <w:rPr>
          <w:rFonts w:ascii="Times New Roman" w:hAnsi="Times New Roman"/>
          <w:sz w:val="28"/>
          <w:szCs w:val="28"/>
        </w:rPr>
        <w:t>Вариант 2</w:t>
      </w:r>
    </w:p>
    <w:p w:rsidR="00A158B5" w:rsidRPr="00933CAF" w:rsidRDefault="00A158B5" w:rsidP="00A158B5">
      <w:pPr>
        <w:spacing w:after="0"/>
        <w:rPr>
          <w:sz w:val="10"/>
          <w:szCs w:val="10"/>
        </w:rPr>
      </w:pP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1055"/>
        <w:gridCol w:w="1055"/>
        <w:gridCol w:w="906"/>
        <w:gridCol w:w="1207"/>
      </w:tblGrid>
      <w:tr w:rsidR="00371FBD" w:rsidRPr="00933CAF" w:rsidTr="00371FBD">
        <w:trPr>
          <w:trHeight w:hRule="exact" w:val="870"/>
        </w:trPr>
        <w:tc>
          <w:tcPr>
            <w:tcW w:w="9844" w:type="dxa"/>
            <w:gridSpan w:val="7"/>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bCs/>
                <w:sz w:val="28"/>
                <w:szCs w:val="24"/>
              </w:rPr>
            </w:pPr>
            <w:r w:rsidRPr="00933CAF">
              <w:rPr>
                <w:rFonts w:ascii="Times New Roman" w:eastAsia="SchoolBookSanPin" w:hAnsi="Times New Roman"/>
                <w:bCs/>
                <w:sz w:val="28"/>
                <w:szCs w:val="24"/>
              </w:rPr>
              <w:t xml:space="preserve">Федеральный учебный план начального общего образования </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8"/>
                <w:szCs w:val="24"/>
              </w:rPr>
              <w:t xml:space="preserve">(1 кл. – 5-дневная учебная неделя, </w:t>
            </w:r>
            <w:r w:rsidR="00856FB8" w:rsidRPr="00933CAF">
              <w:rPr>
                <w:rFonts w:ascii="Times New Roman" w:eastAsia="SchoolBookSanPin" w:hAnsi="Times New Roman"/>
                <w:bCs/>
                <w:sz w:val="28"/>
                <w:szCs w:val="24"/>
              </w:rPr>
              <w:t>2–4</w:t>
            </w:r>
            <w:r w:rsidRPr="00933CAF">
              <w:rPr>
                <w:rFonts w:ascii="Times New Roman" w:eastAsia="SchoolBookSanPin" w:hAnsi="Times New Roman"/>
                <w:bCs/>
                <w:sz w:val="28"/>
                <w:szCs w:val="24"/>
              </w:rPr>
              <w:t xml:space="preserve"> кл. – 6-дневная учебная неделя)</w:t>
            </w:r>
          </w:p>
        </w:tc>
      </w:tr>
      <w:tr w:rsidR="00A158B5" w:rsidRPr="00933CAF" w:rsidTr="00AD00DF">
        <w:trPr>
          <w:trHeight w:hRule="exact" w:val="37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Предметные области</w:t>
            </w:r>
          </w:p>
        </w:tc>
        <w:tc>
          <w:tcPr>
            <w:tcW w:w="2413"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Учебные предметы/</w:t>
            </w: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классы</w:t>
            </w:r>
          </w:p>
        </w:tc>
        <w:tc>
          <w:tcPr>
            <w:tcW w:w="4222" w:type="dxa"/>
            <w:gridSpan w:val="4"/>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both"/>
              <w:rPr>
                <w:rFonts w:ascii="Times New Roman" w:eastAsia="SchoolBookSanPin" w:hAnsi="Times New Roman"/>
                <w:sz w:val="24"/>
                <w:szCs w:val="24"/>
              </w:rPr>
            </w:pPr>
            <w:r w:rsidRPr="00933CAF">
              <w:rPr>
                <w:rFonts w:ascii="Times New Roman" w:eastAsia="SchoolBookSanPin" w:hAnsi="Times New Roman"/>
                <w:bCs/>
                <w:sz w:val="24"/>
                <w:szCs w:val="24"/>
              </w:rPr>
              <w:t>Количество часов в неделю</w:t>
            </w:r>
          </w:p>
        </w:tc>
        <w:tc>
          <w:tcPr>
            <w:tcW w:w="1207"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jc w:val="center"/>
              <w:rPr>
                <w:rFonts w:ascii="Times New Roman" w:hAnsi="Times New Roman"/>
                <w:sz w:val="24"/>
                <w:szCs w:val="24"/>
              </w:rPr>
            </w:pPr>
          </w:p>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Всего</w:t>
            </w:r>
          </w:p>
        </w:tc>
      </w:tr>
      <w:tr w:rsidR="00A158B5" w:rsidRPr="00933CAF" w:rsidTr="005A2B33">
        <w:trPr>
          <w:trHeight w:hRule="exact" w:val="455"/>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III</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bCs/>
                <w:sz w:val="24"/>
                <w:szCs w:val="24"/>
              </w:rPr>
              <w:t>IV</w:t>
            </w:r>
          </w:p>
        </w:tc>
        <w:tc>
          <w:tcPr>
            <w:tcW w:w="1207" w:type="dxa"/>
            <w:vMerge/>
            <w:tcBorders>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5A2B33">
        <w:trPr>
          <w:trHeight w:hRule="exact" w:val="561"/>
        </w:trPr>
        <w:tc>
          <w:tcPr>
            <w:tcW w:w="4415" w:type="dxa"/>
            <w:gridSpan w:val="2"/>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Обязательная часть</w:t>
            </w:r>
          </w:p>
        </w:tc>
        <w:tc>
          <w:tcPr>
            <w:tcW w:w="5429" w:type="dxa"/>
            <w:gridSpan w:val="5"/>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hAnsi="Times New Roman"/>
                <w:sz w:val="24"/>
                <w:szCs w:val="24"/>
              </w:rPr>
            </w:pPr>
          </w:p>
        </w:tc>
      </w:tr>
      <w:tr w:rsidR="00A158B5" w:rsidRPr="00933CAF" w:rsidTr="00AD00DF">
        <w:trPr>
          <w:trHeight w:hRule="exact" w:val="320"/>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5</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19</w:t>
            </w:r>
          </w:p>
        </w:tc>
      </w:tr>
      <w:tr w:rsidR="00A158B5" w:rsidRPr="00933CAF" w:rsidTr="00AD00DF">
        <w:trPr>
          <w:trHeight w:hRule="exact" w:val="637"/>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A158B5" w:rsidRPr="00933CAF" w:rsidTr="00AD00DF">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Иностранный язык</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w:t>
            </w:r>
          </w:p>
        </w:tc>
      </w:tr>
      <w:tr w:rsidR="00A158B5" w:rsidRPr="00933CAF" w:rsidTr="00AD00DF">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Математика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16</w:t>
            </w:r>
          </w:p>
        </w:tc>
      </w:tr>
      <w:tr w:rsidR="00371FBD" w:rsidRPr="00933CAF" w:rsidTr="00371FBD">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Обществознание и естествознание</w:t>
            </w:r>
          </w:p>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371FBD" w:rsidRPr="00933CAF" w:rsidTr="00371FBD">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r>
      <w:tr w:rsidR="00371FBD" w:rsidRPr="00933CAF" w:rsidTr="00371FBD">
        <w:trPr>
          <w:trHeight w:hRule="exact" w:val="717"/>
        </w:trPr>
        <w:tc>
          <w:tcPr>
            <w:tcW w:w="2002" w:type="dxa"/>
            <w:vMerge w:val="restart"/>
            <w:tcBorders>
              <w:top w:val="single" w:sz="4" w:space="0" w:color="000000"/>
              <w:left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430"/>
        </w:trPr>
        <w:tc>
          <w:tcPr>
            <w:tcW w:w="2002" w:type="dxa"/>
            <w:vMerge/>
            <w:tcBorders>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Музыка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Технология</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4</w:t>
            </w:r>
          </w:p>
        </w:tc>
      </w:tr>
      <w:tr w:rsidR="00371FBD" w:rsidRPr="00933CAF" w:rsidTr="00371FBD">
        <w:trPr>
          <w:trHeight w:hRule="exact" w:val="571"/>
        </w:trPr>
        <w:tc>
          <w:tcPr>
            <w:tcW w:w="2002"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Физическая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12</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Итого:</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91</w:t>
            </w:r>
          </w:p>
        </w:tc>
      </w:tr>
      <w:tr w:rsidR="00A158B5" w:rsidRPr="00933CAF" w:rsidTr="00AD00DF">
        <w:trPr>
          <w:trHeight w:hRule="exact" w:val="645"/>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Часть, формируемая участниками образовательных отношений</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0</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135</w:t>
            </w:r>
          </w:p>
        </w:tc>
      </w:tr>
      <w:tr w:rsidR="00A158B5" w:rsidRPr="00933CAF" w:rsidTr="00AD00DF">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Всего часов</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693</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884</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3345</w:t>
            </w:r>
          </w:p>
        </w:tc>
      </w:tr>
      <w:tr w:rsidR="00A158B5" w:rsidRPr="00933CAF" w:rsidTr="00AD00DF">
        <w:trPr>
          <w:trHeight w:hRule="exact" w:val="1202"/>
        </w:trPr>
        <w:tc>
          <w:tcPr>
            <w:tcW w:w="4415" w:type="dxa"/>
            <w:gridSpan w:val="2"/>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rPr>
                <w:rFonts w:ascii="Times New Roman" w:eastAsia="SchoolBookSanPin" w:hAnsi="Times New Roman"/>
                <w:sz w:val="24"/>
                <w:szCs w:val="24"/>
              </w:rPr>
            </w:pPr>
            <w:r w:rsidRPr="00933CAF">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21</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055"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906"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26</w:t>
            </w:r>
          </w:p>
        </w:tc>
        <w:tc>
          <w:tcPr>
            <w:tcW w:w="1207" w:type="dxa"/>
            <w:tcBorders>
              <w:top w:val="single" w:sz="4" w:space="0" w:color="000000"/>
              <w:left w:val="single" w:sz="4" w:space="0" w:color="000000"/>
              <w:bottom w:val="single" w:sz="4" w:space="0" w:color="000000"/>
              <w:right w:val="single" w:sz="4" w:space="0" w:color="000000"/>
            </w:tcBorders>
          </w:tcPr>
          <w:p w:rsidR="00A158B5" w:rsidRPr="00933CAF" w:rsidRDefault="00A158B5" w:rsidP="00AD00DF">
            <w:pPr>
              <w:widowControl/>
              <w:spacing w:after="0" w:line="240" w:lineRule="auto"/>
              <w:ind w:left="57" w:right="57"/>
              <w:jc w:val="center"/>
              <w:rPr>
                <w:rFonts w:ascii="Times New Roman" w:eastAsia="SchoolBookSanPin" w:hAnsi="Times New Roman"/>
                <w:sz w:val="24"/>
                <w:szCs w:val="24"/>
              </w:rPr>
            </w:pPr>
            <w:r w:rsidRPr="00933CAF">
              <w:rPr>
                <w:rFonts w:ascii="Times New Roman" w:eastAsia="SchoolBookSanPin" w:hAnsi="Times New Roman"/>
                <w:sz w:val="24"/>
                <w:szCs w:val="24"/>
              </w:rPr>
              <w:t>99</w:t>
            </w:r>
          </w:p>
        </w:tc>
      </w:tr>
    </w:tbl>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7</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1F61A1">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при проведении учебных занятий, курсов, дисциплин (модулей).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проведении занятий по родному языку в образовательных организациях,</w:t>
      </w:r>
      <w:r w:rsidR="001F61A1">
        <w:rPr>
          <w:rFonts w:ascii="Times New Roman" w:eastAsia="SchoolBookSanPin" w:hAnsi="Times New Roman"/>
          <w:sz w:val="28"/>
          <w:szCs w:val="28"/>
        </w:rPr>
        <w:t xml:space="preserve"> </w:t>
      </w:r>
      <w:r w:rsidRPr="00933CAF">
        <w:rPr>
          <w:rFonts w:ascii="Times New Roman" w:eastAsia="SchoolBookSanPin" w:hAnsi="Times New Roman"/>
          <w:sz w:val="28"/>
          <w:szCs w:val="28"/>
        </w:rPr>
        <w:t>в которых наряду с русским языком изучается родной язык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классы),и по иностранному языку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классы) осуществляется деление классов</w:t>
      </w:r>
      <w:r w:rsidR="001F61A1">
        <w:rPr>
          <w:rFonts w:ascii="Times New Roman" w:eastAsia="SchoolBookSanPin" w:hAnsi="Times New Roman"/>
          <w:sz w:val="28"/>
          <w:szCs w:val="28"/>
        </w:rPr>
        <w:t xml:space="preserve"> </w:t>
      </w:r>
      <w:r w:rsidRPr="00933CAF">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933CAF">
        <w:rPr>
          <w:rFonts w:ascii="Times New Roman" w:eastAsia="SchoolBookSanPin" w:hAnsi="Times New Roman"/>
          <w:sz w:val="28"/>
          <w:szCs w:val="28"/>
        </w:rPr>
        <w:t xml:space="preserve">по </w:t>
      </w:r>
      <w:r w:rsidRPr="00933CAF">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8</w:t>
      </w:r>
      <w:r w:rsidR="00266C0F" w:rsidRPr="00933CAF">
        <w:rPr>
          <w:rFonts w:ascii="Times New Roman" w:eastAsia="SchoolBookSanPin" w:hAnsi="Times New Roman"/>
          <w:sz w:val="28"/>
          <w:szCs w:val="28"/>
        </w:rPr>
        <w:t>. Образовательная организация</w:t>
      </w:r>
      <w:r w:rsidR="00CA2E26" w:rsidRPr="00933CAF">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1</w:t>
      </w:r>
      <w:r w:rsidR="00371FBD" w:rsidRPr="00933CAF">
        <w:rPr>
          <w:rFonts w:ascii="Times New Roman" w:eastAsia="SchoolBookSanPin" w:hAnsi="Times New Roman"/>
          <w:sz w:val="28"/>
          <w:szCs w:val="28"/>
        </w:rPr>
        <w:t>9</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20</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933CAF" w:rsidRDefault="00C32627"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1FBD" w:rsidRPr="00933CAF">
        <w:rPr>
          <w:rFonts w:ascii="Times New Roman" w:eastAsia="SchoolBookSanPin" w:hAnsi="Times New Roman"/>
          <w:sz w:val="28"/>
          <w:szCs w:val="28"/>
        </w:rPr>
        <w:t>21</w:t>
      </w:r>
      <w:r w:rsidR="00266C0F" w:rsidRPr="00933CAF">
        <w:rPr>
          <w:rFonts w:ascii="Times New Roman" w:eastAsia="SchoolBookSanPin" w:hAnsi="Times New Roman"/>
          <w:sz w:val="28"/>
          <w:szCs w:val="28"/>
        </w:rPr>
        <w:t>. </w:t>
      </w:r>
      <w:r w:rsidR="00264E13" w:rsidRPr="00933CAF">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933CAF">
        <w:rPr>
          <w:rFonts w:ascii="Times New Roman" w:eastAsia="SchoolBookSanPin" w:hAnsi="Times New Roman"/>
          <w:sz w:val="28"/>
          <w:szCs w:val="28"/>
        </w:rPr>
        <w:t>учебного времени и каникул. Продолжительность каникул должна составлять не менее7 календарных дней.</w:t>
      </w:r>
    </w:p>
    <w:p w:rsidR="00CA2E26" w:rsidRPr="00933CAF" w:rsidRDefault="00CA2E26" w:rsidP="00264E13">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2</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Продолжительность урока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1 классе – 35 минут (сентябрь – декабрь), 40 мин</w:t>
      </w:r>
      <w:r w:rsidR="00FD629E" w:rsidRPr="00933CAF">
        <w:rPr>
          <w:rFonts w:ascii="Times New Roman" w:eastAsia="SchoolBookSanPin" w:hAnsi="Times New Roman"/>
          <w:sz w:val="28"/>
          <w:szCs w:val="28"/>
        </w:rPr>
        <w:t>ут</w:t>
      </w:r>
      <w:r w:rsidRPr="00933CAF">
        <w:rPr>
          <w:rFonts w:ascii="Times New Roman" w:eastAsia="SchoolBookSanPin" w:hAnsi="Times New Roman"/>
          <w:sz w:val="28"/>
          <w:szCs w:val="28"/>
        </w:rPr>
        <w:t xml:space="preserve"> (январь – май);</w:t>
      </w:r>
    </w:p>
    <w:p w:rsidR="00FD629E" w:rsidRPr="00933CAF" w:rsidRDefault="00FD629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в классах, в которых обучаются </w:t>
      </w:r>
      <w:r w:rsidR="00F21E9A" w:rsidRPr="00933CAF">
        <w:rPr>
          <w:rFonts w:ascii="Times New Roman" w:eastAsia="SchoolBookSanPin" w:hAnsi="Times New Roman"/>
          <w:sz w:val="28"/>
          <w:szCs w:val="28"/>
        </w:rPr>
        <w:t xml:space="preserve">обучающиеся </w:t>
      </w:r>
      <w:r w:rsidRPr="00933CAF">
        <w:rPr>
          <w:rFonts w:ascii="Times New Roman" w:eastAsia="SchoolBookSanPin" w:hAnsi="Times New Roman"/>
          <w:sz w:val="28"/>
          <w:szCs w:val="28"/>
        </w:rPr>
        <w:t xml:space="preserve">с </w:t>
      </w:r>
      <w:r w:rsidR="00F21E9A" w:rsidRPr="00933CAF">
        <w:rPr>
          <w:rFonts w:ascii="Times New Roman" w:eastAsia="SchoolBookSanPin" w:hAnsi="Times New Roman"/>
          <w:sz w:val="28"/>
          <w:szCs w:val="28"/>
        </w:rPr>
        <w:t>ОВЗ</w:t>
      </w:r>
      <w:r w:rsidRPr="00933CAF">
        <w:rPr>
          <w:rFonts w:ascii="Times New Roman" w:eastAsia="SchoolBookSanPin" w:hAnsi="Times New Roman"/>
          <w:sz w:val="28"/>
          <w:szCs w:val="28"/>
        </w:rPr>
        <w:t xml:space="preserve"> – 40 минут;</w:t>
      </w:r>
    </w:p>
    <w:p w:rsidR="00CA2E26" w:rsidRPr="00933CAF" w:rsidRDefault="00CA2E26" w:rsidP="000C14A5">
      <w:pPr>
        <w:pStyle w:val="af1"/>
        <w:widowControl/>
        <w:spacing w:after="0" w:line="353" w:lineRule="auto"/>
        <w:ind w:firstLine="709"/>
        <w:rPr>
          <w:rFonts w:ascii="Times New Roman" w:hAnsi="Times New Roman"/>
          <w:sz w:val="28"/>
          <w:szCs w:val="28"/>
        </w:rPr>
      </w:pPr>
      <w:r w:rsidRPr="00933CAF">
        <w:rPr>
          <w:rFonts w:ascii="Times New Roman" w:eastAsia="SchoolBookSanPin" w:hAnsi="Times New Roman"/>
          <w:sz w:val="28"/>
          <w:szCs w:val="28"/>
        </w:rPr>
        <w:t xml:space="preserve">в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классах – 4</w:t>
      </w:r>
      <w:r w:rsidR="00F07894" w:rsidRPr="00933CAF">
        <w:rPr>
          <w:rFonts w:ascii="Times New Roman" w:eastAsia="SchoolBookSanPin" w:hAnsi="Times New Roman"/>
          <w:sz w:val="28"/>
          <w:szCs w:val="28"/>
        </w:rPr>
        <w:t>0–4</w:t>
      </w:r>
      <w:r w:rsidRPr="00933CAF">
        <w:rPr>
          <w:rFonts w:ascii="Times New Roman" w:eastAsia="SchoolBookSanPin" w:hAnsi="Times New Roman"/>
          <w:sz w:val="28"/>
          <w:szCs w:val="28"/>
        </w:rPr>
        <w:t>5 минут (по решению образовательной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266C0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3</w:t>
      </w:r>
      <w:r w:rsidR="00266C0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отражаютсяи конкретизируются основные показатели учебного плана:</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состав учебных предметов;</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максимально допустимая недельная нагрузка обучающихся;</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максимальная нагрузка с учётом деления классов на группы;</w:t>
      </w:r>
    </w:p>
    <w:p w:rsidR="00CA2E26" w:rsidRPr="00933CAF"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план комплектования классов.</w:t>
      </w:r>
    </w:p>
    <w:p w:rsidR="004C4C58" w:rsidRPr="00933CAF" w:rsidRDefault="00C32627"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4</w:t>
      </w:r>
      <w:r w:rsidR="0037671A" w:rsidRPr="00933CAF">
        <w:rPr>
          <w:rFonts w:ascii="Times New Roman" w:eastAsia="SchoolBookSanPin" w:hAnsi="Times New Roman"/>
          <w:sz w:val="28"/>
          <w:szCs w:val="28"/>
        </w:rPr>
        <w:t>. </w:t>
      </w:r>
      <w:r w:rsidR="004C4C58" w:rsidRPr="00933CAF">
        <w:rPr>
          <w:rFonts w:ascii="Times New Roman" w:hAnsi="Times New Roman"/>
          <w:sz w:val="28"/>
          <w:szCs w:val="28"/>
        </w:rPr>
        <w:t xml:space="preserve">При реализации 1, </w:t>
      </w:r>
      <w:r w:rsidR="008E42A7" w:rsidRPr="00933CAF">
        <w:rPr>
          <w:rFonts w:ascii="Times New Roman" w:hAnsi="Times New Roman"/>
          <w:sz w:val="28"/>
          <w:szCs w:val="28"/>
        </w:rPr>
        <w:t>3–5</w:t>
      </w:r>
      <w:r w:rsidR="004C4C58" w:rsidRPr="00933CAF">
        <w:rPr>
          <w:rFonts w:ascii="Times New Roman" w:hAnsi="Times New Roman"/>
          <w:sz w:val="28"/>
          <w:szCs w:val="28"/>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37671A"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5</w:t>
      </w:r>
      <w:r w:rsidR="0037671A"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образовательной организации может также составляться</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6</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7</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933CAF">
        <w:rPr>
          <w:rFonts w:ascii="Times New Roman" w:eastAsia="SchoolBookSanPin" w:hAnsi="Times New Roman"/>
          <w:sz w:val="28"/>
          <w:szCs w:val="28"/>
        </w:rPr>
        <w:t>обучающихся</w:t>
      </w:r>
      <w:r w:rsidR="00CA2E26" w:rsidRPr="00933CAF">
        <w:rPr>
          <w:rFonts w:ascii="Times New Roman" w:eastAsia="SchoolBookSanPin" w:hAnsi="Times New Roman"/>
          <w:sz w:val="28"/>
          <w:szCs w:val="28"/>
        </w:rPr>
        <w:t xml:space="preserve"> каждого класса по всем предметам в соответствии с </w:t>
      </w:r>
      <w:r w:rsidR="00264E13" w:rsidRPr="00933CAF">
        <w:rPr>
          <w:rFonts w:ascii="Times New Roman" w:eastAsia="SchoolBookSanPin" w:hAnsi="Times New Roman"/>
          <w:sz w:val="28"/>
          <w:szCs w:val="28"/>
        </w:rPr>
        <w:t>Гигиеническими нормативами</w:t>
      </w:r>
      <w:r w:rsidR="00CA2E26"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8</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План внеурочной деятельности определяет формы организациии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AD00DF" w:rsidRPr="00933CAF">
        <w:rPr>
          <w:rFonts w:ascii="Times New Roman" w:eastAsia="SchoolBookSanPin" w:hAnsi="Times New Roman"/>
          <w:sz w:val="28"/>
          <w:szCs w:val="28"/>
        </w:rPr>
        <w:t>2</w:t>
      </w:r>
      <w:r w:rsidR="00371FBD" w:rsidRPr="00933CAF">
        <w:rPr>
          <w:rFonts w:ascii="Times New Roman" w:eastAsia="SchoolBookSanPin" w:hAnsi="Times New Roman"/>
          <w:sz w:val="28"/>
          <w:szCs w:val="28"/>
        </w:rPr>
        <w:t>9</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171.</w:t>
      </w:r>
      <w:r w:rsidR="005D7F11" w:rsidRPr="00933CAF">
        <w:rPr>
          <w:rFonts w:ascii="Times New Roman" w:eastAsia="SchoolBookSanPin" w:hAnsi="Times New Roman"/>
          <w:sz w:val="28"/>
          <w:szCs w:val="28"/>
        </w:rPr>
        <w:t>30</w:t>
      </w:r>
      <w:r w:rsidR="00AD00DF"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933CAF" w:rsidRDefault="007452B6" w:rsidP="000C14A5">
      <w:pPr>
        <w:pStyle w:val="3"/>
        <w:widowControl/>
        <w:spacing w:before="0" w:after="0" w:line="353" w:lineRule="auto"/>
        <w:ind w:firstLine="709"/>
        <w:rPr>
          <w:b w:val="0"/>
          <w:color w:val="auto"/>
          <w:sz w:val="28"/>
          <w:szCs w:val="28"/>
        </w:rPr>
      </w:pPr>
      <w:r w:rsidRPr="00933CAF">
        <w:rPr>
          <w:b w:val="0"/>
          <w:color w:val="auto"/>
          <w:sz w:val="28"/>
          <w:szCs w:val="28"/>
        </w:rPr>
        <w:t>1</w:t>
      </w:r>
      <w:r w:rsidR="00A9154C" w:rsidRPr="00933CAF">
        <w:rPr>
          <w:b w:val="0"/>
          <w:color w:val="auto"/>
          <w:sz w:val="28"/>
          <w:szCs w:val="28"/>
        </w:rPr>
        <w:t>72.</w:t>
      </w:r>
      <w:r w:rsidR="001D1D89">
        <w:rPr>
          <w:b w:val="0"/>
          <w:color w:val="auto"/>
          <w:sz w:val="28"/>
          <w:szCs w:val="28"/>
        </w:rPr>
        <w:t xml:space="preserve"> К</w:t>
      </w:r>
      <w:r w:rsidR="00CA2E26" w:rsidRPr="00933CAF">
        <w:rPr>
          <w:b w:val="0"/>
          <w:color w:val="auto"/>
          <w:sz w:val="28"/>
          <w:szCs w:val="28"/>
        </w:rPr>
        <w:t xml:space="preserve">алендарный учебный график. </w:t>
      </w:r>
    </w:p>
    <w:p w:rsidR="00CA2E26" w:rsidRPr="00933CAF" w:rsidRDefault="007452B6" w:rsidP="000C14A5">
      <w:pPr>
        <w:widowControl/>
        <w:spacing w:after="0" w:line="353" w:lineRule="auto"/>
        <w:ind w:firstLine="709"/>
        <w:jc w:val="both"/>
        <w:rPr>
          <w:rFonts w:ascii="Times New Roma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Организация образовательной деятельности осуществляется</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по учебным четвертям.</w:t>
      </w:r>
      <w:r w:rsidR="00CA2E26" w:rsidRPr="00933CAF">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4. </w:t>
      </w:r>
      <w:r w:rsidR="00CA2E26" w:rsidRPr="00933CAF">
        <w:rPr>
          <w:rFonts w:ascii="Times New Roman" w:eastAsia="SchoolBookSanPin" w:hAnsi="Times New Roman"/>
          <w:sz w:val="28"/>
          <w:szCs w:val="28"/>
        </w:rPr>
        <w:t>Учебный год в образовательной организации заканчивается 2</w:t>
      </w:r>
      <w:r w:rsidR="005F40AD" w:rsidRPr="00933CAF">
        <w:rPr>
          <w:rFonts w:ascii="Times New Roman" w:eastAsia="SchoolBookSanPin" w:hAnsi="Times New Roman"/>
          <w:sz w:val="28"/>
          <w:szCs w:val="28"/>
        </w:rPr>
        <w:t>6</w:t>
      </w:r>
      <w:r w:rsidR="00CA2E26" w:rsidRPr="00933CAF">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6. </w:t>
      </w:r>
      <w:r w:rsidR="00CA2E26" w:rsidRPr="00933CAF">
        <w:rPr>
          <w:rFonts w:ascii="Times New Roman" w:eastAsia="SchoolBookSanPin" w:hAnsi="Times New Roman"/>
          <w:sz w:val="28"/>
          <w:szCs w:val="28"/>
        </w:rPr>
        <w:t>Продолжительность учебных четвертей составляет:</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 xml:space="preserve">I четверть – 8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 четверть – 8 учебных недель(для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 III четверть – 1</w:t>
      </w:r>
      <w:r w:rsidR="005F40AD" w:rsidRPr="00933CAF">
        <w:rPr>
          <w:rFonts w:ascii="Times New Roman" w:eastAsia="SchoolBookSanPin" w:hAnsi="Times New Roman"/>
          <w:sz w:val="28"/>
          <w:szCs w:val="28"/>
        </w:rPr>
        <w:t>1</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 xml:space="preserve">для </w:t>
      </w:r>
      <w:r w:rsidR="00856FB8" w:rsidRPr="00933CAF">
        <w:rPr>
          <w:rFonts w:ascii="Times New Roman" w:eastAsia="SchoolBookSanPin" w:hAnsi="Times New Roman"/>
          <w:sz w:val="28"/>
          <w:szCs w:val="28"/>
        </w:rPr>
        <w:t>2–4</w:t>
      </w:r>
      <w:r w:rsidR="005A303A" w:rsidRPr="00933CAF">
        <w:rPr>
          <w:rFonts w:ascii="Times New Roman" w:eastAsia="SchoolBookSanPin" w:hAnsi="Times New Roman"/>
          <w:sz w:val="28"/>
          <w:szCs w:val="28"/>
        </w:rPr>
        <w:t xml:space="preserve"> классов</w:t>
      </w:r>
      <w:r w:rsidR="00CA2E26" w:rsidRPr="00933CAF">
        <w:rPr>
          <w:rFonts w:ascii="Times New Roman" w:eastAsia="SchoolBookSanPin" w:hAnsi="Times New Roman"/>
          <w:sz w:val="28"/>
          <w:szCs w:val="28"/>
        </w:rPr>
        <w:t xml:space="preserve">), </w:t>
      </w:r>
      <w:r w:rsidR="005F40AD" w:rsidRPr="00933CAF">
        <w:rPr>
          <w:rFonts w:ascii="Times New Roman" w:eastAsia="SchoolBookSanPin" w:hAnsi="Times New Roman"/>
          <w:sz w:val="28"/>
          <w:szCs w:val="28"/>
        </w:rPr>
        <w:t>10</w:t>
      </w:r>
      <w:r w:rsidR="00CA2E26" w:rsidRPr="00933CAF">
        <w:rPr>
          <w:rFonts w:ascii="Times New Roman" w:eastAsia="SchoolBookSanPin" w:hAnsi="Times New Roman"/>
          <w:sz w:val="28"/>
          <w:szCs w:val="28"/>
        </w:rPr>
        <w:t xml:space="preserve"> учебных недель (</w:t>
      </w:r>
      <w:r w:rsidR="005A303A" w:rsidRPr="00933CAF">
        <w:rPr>
          <w:rFonts w:ascii="Times New Roman" w:eastAsia="SchoolBookSanPin" w:hAnsi="Times New Roman"/>
          <w:sz w:val="28"/>
          <w:szCs w:val="28"/>
        </w:rPr>
        <w:t>для 1 классов</w:t>
      </w:r>
      <w:r w:rsidR="00CA2E26" w:rsidRPr="00933CAF">
        <w:rPr>
          <w:rFonts w:ascii="Times New Roman" w:eastAsia="SchoolBookSanPin" w:hAnsi="Times New Roman"/>
          <w:sz w:val="28"/>
          <w:szCs w:val="28"/>
        </w:rPr>
        <w:t xml:space="preserve">); IV четверть – </w:t>
      </w:r>
      <w:r w:rsidR="005F40AD" w:rsidRPr="00933CAF">
        <w:rPr>
          <w:rFonts w:ascii="Times New Roman" w:eastAsia="SchoolBookSanPin" w:hAnsi="Times New Roman"/>
          <w:sz w:val="28"/>
          <w:szCs w:val="28"/>
        </w:rPr>
        <w:t>7</w:t>
      </w:r>
      <w:r w:rsidR="00CA2E26" w:rsidRPr="00933CAF">
        <w:rPr>
          <w:rFonts w:ascii="Times New Roman" w:eastAsia="SchoolBookSanPin" w:hAnsi="Times New Roman"/>
          <w:sz w:val="28"/>
          <w:szCs w:val="28"/>
        </w:rPr>
        <w:t xml:space="preserve"> учебных недель (для </w:t>
      </w:r>
      <w:r w:rsidR="008206C9" w:rsidRPr="00933CAF">
        <w:rPr>
          <w:rFonts w:ascii="Times New Roman" w:eastAsia="SchoolBookSanPin" w:hAnsi="Times New Roman"/>
          <w:sz w:val="28"/>
          <w:szCs w:val="28"/>
        </w:rPr>
        <w:t>1–4</w:t>
      </w:r>
      <w:r w:rsidR="00CA2E26" w:rsidRPr="00933CAF">
        <w:rPr>
          <w:rFonts w:ascii="Times New Roman" w:eastAsia="SchoolBookSanPin" w:hAnsi="Times New Roman"/>
          <w:sz w:val="28"/>
          <w:szCs w:val="28"/>
        </w:rPr>
        <w:t xml:space="preserve"> классов).</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 xml:space="preserve">Продолжительность каникул составляет: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 окончании I четверти (осенние каникулы) – 9 календарных дней(для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 окончании II четверти (зимние каникулы) – 9 календарных дней(для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дополнительные каникулы – 9 календарных дней (для 1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по окончании III четверти (весенние каникулы) – 9 календарных дней(для </w:t>
      </w:r>
      <w:r w:rsidR="008206C9" w:rsidRPr="00933CAF">
        <w:rPr>
          <w:rFonts w:ascii="Times New Roman" w:eastAsia="SchoolBookSanPin" w:hAnsi="Times New Roman"/>
          <w:sz w:val="28"/>
          <w:szCs w:val="28"/>
        </w:rPr>
        <w:t>1–4</w:t>
      </w:r>
      <w:r w:rsidRPr="00933CAF">
        <w:rPr>
          <w:rFonts w:ascii="Times New Roman" w:eastAsia="SchoolBookSanPin" w:hAnsi="Times New Roman"/>
          <w:sz w:val="28"/>
          <w:szCs w:val="28"/>
        </w:rPr>
        <w:t xml:space="preserve"> классов);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 окончании учебного года (летние каникулы) – не менее 8 недель.</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Продолжительность урока не должна превышать 45 минут,за исключением 1 класса и компенсирующего класса, продолжительность урокав которых не должна превышать 40 минут.</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Продолжительность перемен между уроками составляетне менее 10 минут, большой перемены (после 2 или 3 урока) – 2</w:t>
      </w:r>
      <w:r w:rsidR="00F07894" w:rsidRPr="00933CAF">
        <w:rPr>
          <w:rFonts w:ascii="Times New Roman" w:eastAsia="SchoolBookSanPin" w:hAnsi="Times New Roman"/>
          <w:sz w:val="28"/>
          <w:szCs w:val="28"/>
        </w:rPr>
        <w:t>0–3</w:t>
      </w:r>
      <w:r w:rsidR="00CA2E26" w:rsidRPr="00933CAF">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933CAF">
        <w:rPr>
          <w:rFonts w:ascii="Times New Roman" w:eastAsia="SchoolBookSanPin" w:hAnsi="Times New Roman"/>
          <w:sz w:val="28"/>
          <w:szCs w:val="28"/>
        </w:rPr>
        <w:t>0–3</w:t>
      </w:r>
      <w:r w:rsidRPr="00933CAF">
        <w:rPr>
          <w:rFonts w:ascii="Times New Roman" w:eastAsia="SchoolBookSanPin" w:hAnsi="Times New Roman"/>
          <w:sz w:val="28"/>
          <w:szCs w:val="28"/>
        </w:rPr>
        <w:t>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933CAF">
        <w:rPr>
          <w:rFonts w:ascii="Times New Roman" w:eastAsia="SchoolBookSanPin" w:hAnsi="Times New Roman"/>
          <w:sz w:val="28"/>
          <w:szCs w:val="28"/>
        </w:rPr>
        <w:t>Г</w:t>
      </w:r>
      <w:r w:rsidR="00CA2E26" w:rsidRPr="00933CAF">
        <w:rPr>
          <w:rFonts w:ascii="Times New Roman" w:eastAsia="SchoolBookSanPin" w:hAnsi="Times New Roman"/>
          <w:sz w:val="28"/>
          <w:szCs w:val="28"/>
        </w:rPr>
        <w:t>игиеническими нормативами.</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Образовательная недельная нагрузка распределяется равномернов течение учебной недели, при этом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максимально допустимой нагрузкив течение дня составляет: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для обучающихся 1-х классов – не должен превышать 4 уроков и один разв неделю – 5 уроков, за счет урока физической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для обучающихся </w:t>
      </w:r>
      <w:r w:rsidR="00856FB8" w:rsidRPr="00933CAF">
        <w:rPr>
          <w:rFonts w:ascii="Times New Roman" w:eastAsia="SchoolBookSanPin" w:hAnsi="Times New Roman"/>
          <w:sz w:val="28"/>
          <w:szCs w:val="28"/>
        </w:rPr>
        <w:t>2–4</w:t>
      </w:r>
      <w:r w:rsidRPr="00933CAF">
        <w:rPr>
          <w:rFonts w:ascii="Times New Roman" w:eastAsia="SchoolBookSanPin" w:hAnsi="Times New Roman"/>
          <w:sz w:val="28"/>
          <w:szCs w:val="28"/>
        </w:rPr>
        <w:t xml:space="preserve"> классов – не более 5 уроков и один раз в неделю6 уроков за счет урока физической культуры.</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деньпо 35 минут каждый, в ноябре – декабре – по 4 урока в день по 35 минут каждый;в январе – мае – по 4 урока в день по 40 минут каждый;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13. </w:t>
      </w:r>
      <w:r w:rsidR="00CA2E26" w:rsidRPr="00933CAF">
        <w:rPr>
          <w:rFonts w:ascii="Times New Roman" w:eastAsia="SchoolBookSanPin" w:hAnsi="Times New Roman"/>
          <w:sz w:val="28"/>
          <w:szCs w:val="28"/>
        </w:rPr>
        <w:t xml:space="preserve">Занятия начинаются не ранее 8 часов утра и заканчиваются не позднее19 часов. </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14. </w:t>
      </w:r>
      <w:r w:rsidR="00CA2E26" w:rsidRPr="00933CAF">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933CAF" w:rsidRDefault="007452B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AD00DF" w:rsidRPr="00933CAF">
        <w:rPr>
          <w:rFonts w:ascii="Times New Roman" w:eastAsia="SchoolBookSanPin" w:hAnsi="Times New Roman"/>
          <w:sz w:val="28"/>
          <w:szCs w:val="28"/>
        </w:rPr>
        <w:t>15. </w:t>
      </w:r>
      <w:r w:rsidR="00CA2E26" w:rsidRPr="00933CAF">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CA2E26" w:rsidRPr="00933CAF" w:rsidRDefault="007452B6" w:rsidP="005D2989">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A9154C" w:rsidRPr="00933CAF">
        <w:rPr>
          <w:rFonts w:ascii="Times New Roman" w:eastAsia="SchoolBookSanPin" w:hAnsi="Times New Roman"/>
          <w:sz w:val="28"/>
          <w:szCs w:val="28"/>
        </w:rPr>
        <w:t>72.</w:t>
      </w:r>
      <w:r w:rsidR="00FE1340" w:rsidRPr="00933CAF">
        <w:rPr>
          <w:rFonts w:ascii="Times New Roman" w:eastAsia="SchoolBookSanPin" w:hAnsi="Times New Roman"/>
          <w:sz w:val="28"/>
          <w:szCs w:val="28"/>
        </w:rPr>
        <w:t>16. </w:t>
      </w:r>
      <w:r w:rsidR="00CA2E26" w:rsidRPr="00933CAF">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5D2989" w:rsidRPr="00933CAF">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933CAF">
        <w:rPr>
          <w:rFonts w:ascii="Times New Roman" w:eastAsia="SchoolBookSanPin" w:hAnsi="Times New Roman"/>
          <w:sz w:val="28"/>
          <w:szCs w:val="28"/>
        </w:rPr>
        <w:t>5–6</w:t>
      </w:r>
      <w:r w:rsidR="005D2989" w:rsidRPr="00933CAF">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933CAF" w:rsidRDefault="00C32627" w:rsidP="000C14A5">
      <w:pPr>
        <w:pStyle w:val="3"/>
        <w:widowControl/>
        <w:spacing w:before="0" w:after="0" w:line="353" w:lineRule="auto"/>
        <w:ind w:firstLine="709"/>
        <w:rPr>
          <w:b w:val="0"/>
          <w:color w:val="auto"/>
          <w:sz w:val="28"/>
          <w:szCs w:val="28"/>
        </w:rPr>
      </w:pPr>
      <w:r w:rsidRPr="00933CAF">
        <w:rPr>
          <w:b w:val="0"/>
          <w:color w:val="auto"/>
          <w:sz w:val="28"/>
          <w:szCs w:val="28"/>
        </w:rPr>
        <w:t>173.</w:t>
      </w:r>
      <w:r w:rsidR="00CA2E26" w:rsidRPr="00933CAF">
        <w:rPr>
          <w:b w:val="0"/>
          <w:color w:val="auto"/>
          <w:sz w:val="28"/>
          <w:szCs w:val="28"/>
        </w:rPr>
        <w:t xml:space="preserve"> План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Основными задачами организации внеурочной деятельности являются</w:t>
      </w:r>
      <w:r w:rsidR="00FE1340" w:rsidRPr="00933CAF">
        <w:rPr>
          <w:rFonts w:ascii="Times New Roman" w:eastAsia="SchoolBookSanPin" w:hAnsi="Times New Roman"/>
          <w:sz w:val="28"/>
          <w:szCs w:val="28"/>
        </w:rPr>
        <w:t>:</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повышение общей культуры обучающихся, углубление их интересак познавательной и проектно-исследовательской деятельности с учетом возрастных и индивидуальных особенностей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формирование культуры поведения в информационной среде.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3. </w:t>
      </w:r>
      <w:r w:rsidR="00CA2E26" w:rsidRPr="00933CAF">
        <w:rPr>
          <w:rFonts w:ascii="Times New Roman" w:eastAsia="SchoolBookSanPin" w:hAnsi="Times New Roman"/>
          <w:sz w:val="28"/>
          <w:szCs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4. </w:t>
      </w:r>
      <w:r w:rsidR="00CA2E26" w:rsidRPr="00933CAF">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933CAF">
        <w:rPr>
          <w:rFonts w:ascii="Times New Roman" w:eastAsia="OfficinaSansBoldITC" w:hAnsi="Times New Roman"/>
          <w:sz w:val="28"/>
          <w:szCs w:val="28"/>
        </w:rPr>
        <w:t xml:space="preserve"> и</w:t>
      </w:r>
      <w:r w:rsidR="00CA2E26" w:rsidRPr="00933CAF">
        <w:rPr>
          <w:rFonts w:ascii="Times New Roman" w:eastAsia="SchoolBookSanPin" w:hAnsi="Times New Roman"/>
          <w:sz w:val="28"/>
          <w:szCs w:val="28"/>
        </w:rPr>
        <w:t xml:space="preserve"> являются для образовательной организации общими ориентирами</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5. </w:t>
      </w:r>
      <w:r w:rsidR="00CA2E26" w:rsidRPr="00933CAF">
        <w:rPr>
          <w:rFonts w:ascii="Times New Roman" w:eastAsia="SchoolBookSanPin" w:hAnsi="Times New Roman"/>
          <w:sz w:val="28"/>
          <w:szCs w:val="28"/>
        </w:rPr>
        <w:t>Общий о</w:t>
      </w:r>
      <w:r w:rsidR="006C4779" w:rsidRPr="00933CAF">
        <w:rPr>
          <w:rFonts w:ascii="Times New Roman" w:eastAsia="SchoolBookSanPin" w:hAnsi="Times New Roman"/>
          <w:sz w:val="28"/>
          <w:szCs w:val="28"/>
        </w:rPr>
        <w:t>бъём</w:t>
      </w:r>
      <w:r w:rsidR="00CA2E26" w:rsidRPr="00933CAF">
        <w:rPr>
          <w:rFonts w:ascii="Times New Roman" w:eastAsia="SchoolBookSanPin" w:hAnsi="Times New Roman"/>
          <w:sz w:val="28"/>
          <w:szCs w:val="28"/>
        </w:rPr>
        <w:t xml:space="preserve"> внеурочной деятельности не должен превышать 10 часов</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неделю.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 Один</w:t>
      </w:r>
      <w:r w:rsidR="00CA2E26" w:rsidRPr="00933CAF">
        <w:rPr>
          <w:rFonts w:ascii="Times New Roman" w:eastAsia="SchoolBookSanPin" w:hAnsi="Times New Roman"/>
          <w:sz w:val="28"/>
          <w:szCs w:val="28"/>
        </w:rPr>
        <w:t xml:space="preserve"> час в неделю рекомендуется отводить на внеурочное занятие «Разговоры о важном». </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6.1. </w:t>
      </w:r>
      <w:r w:rsidR="00CA2E26" w:rsidRPr="00933CAF">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6.2. </w:t>
      </w:r>
      <w:r w:rsidR="00CA2E26" w:rsidRPr="00933CAF">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сохранением природы, ориентацией в мировой художественной культуре</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повседневной культуре поведения, доброжелательным отношением</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 окружающим и ответственным отношением к собственным поступкам.</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7. </w:t>
      </w:r>
      <w:r w:rsidR="00CA2E26" w:rsidRPr="00933CAF">
        <w:rPr>
          <w:rFonts w:ascii="Times New Roman" w:eastAsia="SchoolBookSanPin" w:hAnsi="Times New Roman"/>
          <w:sz w:val="28"/>
          <w:szCs w:val="28"/>
        </w:rPr>
        <w:t>Направления и цели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7.1. </w:t>
      </w:r>
      <w:r w:rsidR="00CA2E26" w:rsidRPr="00933CAF">
        <w:rPr>
          <w:rFonts w:ascii="Times New Roman" w:eastAsia="SchoolBookSanPin" w:hAnsi="Times New Roman"/>
          <w:bCs/>
          <w:sz w:val="28"/>
          <w:szCs w:val="28"/>
        </w:rPr>
        <w:t xml:space="preserve">Спортивно-оздоровительная деятельность </w:t>
      </w:r>
      <w:r w:rsidR="00CA2E26" w:rsidRPr="00933CAF">
        <w:rPr>
          <w:rFonts w:ascii="Times New Roman" w:eastAsia="SchoolBookSanPin" w:hAnsi="Times New Roman"/>
          <w:sz w:val="28"/>
          <w:szCs w:val="28"/>
        </w:rPr>
        <w:t xml:space="preserve">направлена на физическое развитие </w:t>
      </w:r>
      <w:r w:rsidR="00163CFA" w:rsidRPr="00933CAF">
        <w:rPr>
          <w:rFonts w:ascii="Times New Roman" w:eastAsia="SchoolBookSanPin" w:hAnsi="Times New Roman"/>
          <w:sz w:val="28"/>
          <w:szCs w:val="28"/>
        </w:rPr>
        <w:t>обучающегося</w:t>
      </w:r>
      <w:r w:rsidR="00CA2E26" w:rsidRPr="00933CAF">
        <w:rPr>
          <w:rFonts w:ascii="Times New Roman" w:eastAsia="SchoolBookSanPin" w:hAnsi="Times New Roman"/>
          <w:sz w:val="28"/>
          <w:szCs w:val="28"/>
        </w:rPr>
        <w:t>, углубление знаний об организации жизни и деятельности</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с учетом соблюдения правил здорового безопасного образа жизни.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7.2. </w:t>
      </w:r>
      <w:r w:rsidR="00CA2E26" w:rsidRPr="00933CAF">
        <w:rPr>
          <w:rFonts w:ascii="Times New Roman" w:eastAsia="SchoolBookSanPin" w:hAnsi="Times New Roman"/>
          <w:bCs/>
          <w:sz w:val="28"/>
          <w:szCs w:val="28"/>
        </w:rPr>
        <w:t xml:space="preserve">Проектно-исследовательская деятельность </w:t>
      </w:r>
      <w:r w:rsidR="00CA2E26" w:rsidRPr="00933CAF">
        <w:rPr>
          <w:rFonts w:ascii="Times New Roman" w:eastAsia="SchoolBookSanPin" w:hAnsi="Times New Roman"/>
          <w:sz w:val="28"/>
          <w:szCs w:val="28"/>
        </w:rPr>
        <w:t>организуется</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7.3. </w:t>
      </w:r>
      <w:r w:rsidR="00CA2E26" w:rsidRPr="00933CAF">
        <w:rPr>
          <w:rFonts w:ascii="Times New Roman" w:eastAsia="SchoolBookSanPin" w:hAnsi="Times New Roman"/>
          <w:bCs/>
          <w:sz w:val="28"/>
          <w:szCs w:val="28"/>
        </w:rPr>
        <w:t xml:space="preserve">Коммуникативная деятельность </w:t>
      </w:r>
      <w:r w:rsidR="00CA2E26" w:rsidRPr="00933CAF">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7.4. </w:t>
      </w:r>
      <w:r w:rsidR="00CA2E26" w:rsidRPr="00933CAF">
        <w:rPr>
          <w:rFonts w:ascii="Times New Roman" w:eastAsia="SchoolBookSanPin" w:hAnsi="Times New Roman"/>
          <w:bCs/>
          <w:sz w:val="28"/>
          <w:szCs w:val="28"/>
        </w:rPr>
        <w:t xml:space="preserve">Художественно-эстетическая творческая деятельность </w:t>
      </w:r>
      <w:r w:rsidR="00CA2E26" w:rsidRPr="00933CAF">
        <w:rPr>
          <w:rFonts w:ascii="Times New Roman" w:eastAsia="SchoolBookSanPin" w:hAnsi="Times New Roman"/>
          <w:sz w:val="28"/>
          <w:szCs w:val="28"/>
        </w:rPr>
        <w:t>организуется</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а также становлению умений участвовать в театрализованной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7.5. </w:t>
      </w:r>
      <w:r w:rsidR="00CA2E26" w:rsidRPr="00933CAF">
        <w:rPr>
          <w:rFonts w:ascii="Times New Roman" w:eastAsia="SchoolBookSanPin" w:hAnsi="Times New Roman"/>
          <w:bCs/>
          <w:sz w:val="28"/>
          <w:szCs w:val="28"/>
        </w:rPr>
        <w:t xml:space="preserve">Информационная культура </w:t>
      </w:r>
      <w:r w:rsidR="00CA2E26" w:rsidRPr="00933CAF">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7.6. </w:t>
      </w:r>
      <w:r w:rsidR="00CA2E26" w:rsidRPr="00933CAF">
        <w:rPr>
          <w:rFonts w:ascii="Times New Roman" w:eastAsia="SchoolBookSanPin" w:hAnsi="Times New Roman"/>
          <w:bCs/>
          <w:sz w:val="28"/>
          <w:szCs w:val="28"/>
        </w:rPr>
        <w:t xml:space="preserve">Интеллектуальные марафоны </w:t>
      </w:r>
      <w:r w:rsidR="007751FA" w:rsidRPr="00933CAF">
        <w:rPr>
          <w:rFonts w:ascii="Times New Roman" w:eastAsia="SchoolBookSanPin" w:hAnsi="Times New Roman"/>
          <w:sz w:val="28"/>
          <w:szCs w:val="28"/>
        </w:rPr>
        <w:t xml:space="preserve">организуются через </w:t>
      </w:r>
      <w:r w:rsidR="00CA2E26" w:rsidRPr="00933CAF">
        <w:rPr>
          <w:rFonts w:ascii="Times New Roman" w:eastAsia="SchoolBookSanPin" w:hAnsi="Times New Roman"/>
          <w:sz w:val="28"/>
          <w:szCs w:val="28"/>
        </w:rPr>
        <w:t>систем</w:t>
      </w:r>
      <w:r w:rsidR="007751FA" w:rsidRPr="00933CAF">
        <w:rPr>
          <w:rFonts w:ascii="Times New Roman" w:eastAsia="SchoolBookSanPin" w:hAnsi="Times New Roman"/>
          <w:sz w:val="28"/>
          <w:szCs w:val="28"/>
        </w:rPr>
        <w:t xml:space="preserve">у </w:t>
      </w:r>
      <w:r w:rsidR="00CA2E26" w:rsidRPr="00933CAF">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интересуи способности к самообразованию.</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7.7.</w:t>
      </w:r>
      <w:r w:rsidR="00CA2E26" w:rsidRPr="00933CAF">
        <w:rPr>
          <w:rFonts w:ascii="Times New Roman" w:eastAsia="SchoolBookSanPin" w:hAnsi="Times New Roman"/>
          <w:bCs/>
          <w:sz w:val="28"/>
          <w:szCs w:val="28"/>
        </w:rPr>
        <w:t xml:space="preserve">«Учение с увлечением!» </w:t>
      </w:r>
      <w:r w:rsidR="00CA2E26" w:rsidRPr="00933CAF">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8. </w:t>
      </w:r>
      <w:r w:rsidR="00CA2E26" w:rsidRPr="00933CAF">
        <w:rPr>
          <w:rFonts w:ascii="Times New Roman" w:eastAsia="SchoolBookSanPin" w:hAnsi="Times New Roman"/>
          <w:sz w:val="28"/>
          <w:szCs w:val="28"/>
        </w:rPr>
        <w:t xml:space="preserve">Выбор </w:t>
      </w:r>
      <w:r w:rsidR="00CA2E26" w:rsidRPr="00933CAF">
        <w:rPr>
          <w:rFonts w:ascii="Times New Roman" w:eastAsia="SchoolBookSanPin" w:hAnsi="Times New Roman"/>
          <w:bCs/>
          <w:sz w:val="28"/>
          <w:szCs w:val="28"/>
        </w:rPr>
        <w:t xml:space="preserve">форм организации внеурочной деятельности </w:t>
      </w:r>
      <w:r w:rsidR="00CA2E26" w:rsidRPr="00933CAF">
        <w:rPr>
          <w:rFonts w:ascii="Times New Roman" w:eastAsia="SchoolBookSanPin" w:hAnsi="Times New Roman"/>
          <w:sz w:val="28"/>
          <w:szCs w:val="28"/>
        </w:rPr>
        <w:t>подчиняется следующим требованиям: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в том числе совместной (парной, групповой, коллективной);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учет специфики коммуникативной деятельности, которая сопровождает</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то или иное направление внеучебной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933CAF">
        <w:rPr>
          <w:rFonts w:ascii="Times New Roman" w:eastAsia="SchoolBookSanPin" w:hAnsi="Times New Roman"/>
          <w:sz w:val="28"/>
          <w:szCs w:val="28"/>
        </w:rPr>
        <w:t>информационно-коммуникационных технологий</w:t>
      </w:r>
      <w:r w:rsidRPr="00933CAF">
        <w:rPr>
          <w:rFonts w:ascii="Times New Roman" w:eastAsia="SchoolBookSanPin" w:hAnsi="Times New Roman"/>
          <w:sz w:val="28"/>
          <w:szCs w:val="28"/>
        </w:rPr>
        <w:t>.</w:t>
      </w:r>
    </w:p>
    <w:p w:rsidR="00FE1340"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9. </w:t>
      </w:r>
      <w:r w:rsidR="00CA2E26" w:rsidRPr="00933CAF">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учебные курсы и факультативы;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художественные, музыкальные и спортивные студии; </w:t>
      </w:r>
    </w:p>
    <w:p w:rsidR="00FE1340"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общественно полезные практики и другие.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10. </w:t>
      </w:r>
      <w:r w:rsidR="00CA2E26" w:rsidRPr="00933CAF">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w:t>
      </w:r>
      <w:r w:rsidR="001D1D89">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При организации внеурочной деятельности непосредственно</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933CAF">
        <w:rPr>
          <w:rFonts w:ascii="Times New Roman" w:eastAsia="SchoolBookSanPin" w:hAnsi="Times New Roman"/>
          <w:sz w:val="28"/>
          <w:szCs w:val="28"/>
        </w:rPr>
        <w:t>ие</w:t>
      </w:r>
      <w:r w:rsidRPr="00933CAF">
        <w:rPr>
          <w:rFonts w:ascii="Times New Roman" w:eastAsia="SchoolBookSanPin" w:hAnsi="Times New Roman"/>
          <w:sz w:val="28"/>
          <w:szCs w:val="28"/>
        </w:rPr>
        <w:t>).</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11. </w:t>
      </w:r>
      <w:r w:rsidR="00CA2E26" w:rsidRPr="00933CAF">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FE1340" w:rsidRPr="00933CAF">
        <w:rPr>
          <w:rFonts w:ascii="Times New Roman" w:eastAsia="SchoolBookSanPin" w:hAnsi="Times New Roman"/>
          <w:sz w:val="28"/>
          <w:szCs w:val="28"/>
        </w:rPr>
        <w:t>12. </w:t>
      </w:r>
      <w:r w:rsidR="00CA2E26" w:rsidRPr="00933CAF">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933CAF">
        <w:rPr>
          <w:rFonts w:ascii="Times New Roman" w:eastAsia="SchoolBookSanPin" w:hAnsi="Times New Roman"/>
          <w:sz w:val="28"/>
          <w:szCs w:val="28"/>
        </w:rPr>
        <w:t>педагогический работник</w:t>
      </w:r>
      <w:r w:rsidR="00CA2E26" w:rsidRPr="00933CAF">
        <w:rPr>
          <w:rFonts w:ascii="Times New Roman" w:eastAsia="SchoolBookSanPin" w:hAnsi="Times New Roman"/>
          <w:sz w:val="28"/>
          <w:szCs w:val="28"/>
        </w:rPr>
        <w:t xml:space="preserve">, </w:t>
      </w:r>
      <w:r w:rsidR="00BD7028" w:rsidRPr="00933CAF">
        <w:rPr>
          <w:rFonts w:ascii="Times New Roman" w:eastAsia="SchoolBookSanPin" w:hAnsi="Times New Roman"/>
          <w:sz w:val="28"/>
          <w:szCs w:val="28"/>
        </w:rPr>
        <w:t>преподающий на уровне начального общего образования</w:t>
      </w:r>
      <w:r w:rsidR="00CA2E26" w:rsidRPr="00933CAF">
        <w:rPr>
          <w:rFonts w:ascii="Times New Roman" w:eastAsia="SchoolBookSanPin" w:hAnsi="Times New Roman"/>
          <w:sz w:val="28"/>
          <w:szCs w:val="28"/>
        </w:rPr>
        <w:t>, заместитель директора по учебно-воспитательной работе.</w:t>
      </w:r>
    </w:p>
    <w:p w:rsidR="00CA2E26" w:rsidRPr="00933CAF" w:rsidRDefault="00C32627" w:rsidP="000C14A5">
      <w:pPr>
        <w:widowControl/>
        <w:spacing w:after="0" w:line="353" w:lineRule="auto"/>
        <w:ind w:firstLine="709"/>
        <w:jc w:val="both"/>
        <w:rPr>
          <w:rFonts w:ascii="Times New Roman" w:eastAsia="OfficinaSansBoldITC"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13. </w:t>
      </w:r>
      <w:r w:rsidR="00CA2E26" w:rsidRPr="00933CAF">
        <w:rPr>
          <w:rFonts w:ascii="Times New Roman" w:eastAsia="OfficinaSansBoldITC" w:hAnsi="Times New Roman"/>
          <w:sz w:val="28"/>
          <w:szCs w:val="28"/>
        </w:rPr>
        <w:t>Основные направления внеурочной деятельности.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13.1. </w:t>
      </w:r>
      <w:r w:rsidR="00CA2E26" w:rsidRPr="00933CAF">
        <w:rPr>
          <w:rFonts w:ascii="Times New Roman" w:eastAsia="SchoolBookSanPin" w:hAnsi="Times New Roman"/>
          <w:bCs/>
          <w:sz w:val="28"/>
          <w:szCs w:val="28"/>
        </w:rPr>
        <w:t>Спортивно-оздоровительная деятельность.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«Основы самопознания».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лаборатория здоровья.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bCs/>
          <w:sz w:val="28"/>
          <w:szCs w:val="28"/>
        </w:rPr>
        <w:t>«Движение есть жизнь!».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w:t>
      </w:r>
      <w:r w:rsidR="0080758C" w:rsidRPr="00933CAF">
        <w:rPr>
          <w:rFonts w:ascii="Times New Roman" w:hAnsi="Times New Roman"/>
          <w:sz w:val="28"/>
          <w:szCs w:val="28"/>
        </w:rPr>
        <w:t>обучающихся</w:t>
      </w:r>
      <w:r w:rsidR="001D1D89">
        <w:rPr>
          <w:rFonts w:ascii="Times New Roman" w:hAnsi="Times New Roman"/>
          <w:sz w:val="28"/>
          <w:szCs w:val="28"/>
        </w:rPr>
        <w:t xml:space="preserve"> </w:t>
      </w:r>
      <w:r w:rsidRPr="00933CAF">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спортивная студия: учебный курс физической культуры.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13.2. </w:t>
      </w:r>
      <w:r w:rsidR="00CA2E26" w:rsidRPr="00933CAF">
        <w:rPr>
          <w:rFonts w:ascii="Times New Roman" w:eastAsia="SchoolBookSanPin" w:hAnsi="Times New Roman"/>
          <w:bCs/>
          <w:sz w:val="28"/>
          <w:szCs w:val="28"/>
        </w:rPr>
        <w:t>Проектно-исследовательская деятельность.</w:t>
      </w:r>
      <w:r w:rsidR="001D1D89">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проектов:</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13.2.1.</w:t>
      </w:r>
      <w:r w:rsidR="00CA2E26" w:rsidRPr="00933CAF">
        <w:rPr>
          <w:rFonts w:ascii="Times New Roman" w:eastAsia="SchoolBookSanPin" w:hAnsi="Times New Roman"/>
          <w:bCs/>
          <w:sz w:val="28"/>
          <w:szCs w:val="28"/>
        </w:rPr>
        <w:t>«История родного края».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1D1D89">
        <w:rPr>
          <w:rFonts w:ascii="Times New Roman" w:hAnsi="Times New Roman"/>
          <w:sz w:val="28"/>
          <w:szCs w:val="28"/>
        </w:rPr>
        <w:t xml:space="preserve"> </w:t>
      </w:r>
      <w:r w:rsidRPr="00933CAF">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13.2.2. </w:t>
      </w:r>
      <w:r w:rsidR="00CA2E26" w:rsidRPr="00933CAF">
        <w:rPr>
          <w:rFonts w:ascii="Times New Roman" w:eastAsia="SchoolBookSanPin" w:hAnsi="Times New Roman"/>
          <w:bCs/>
          <w:sz w:val="28"/>
          <w:szCs w:val="28"/>
        </w:rPr>
        <w:t>История письменности в России: от Древней Руси</w:t>
      </w:r>
      <w:r w:rsidR="001D1D89">
        <w:rPr>
          <w:rFonts w:ascii="Times New Roman" w:eastAsia="SchoolBookSanPin" w:hAnsi="Times New Roman"/>
          <w:bCs/>
          <w:sz w:val="28"/>
          <w:szCs w:val="28"/>
        </w:rPr>
        <w:t xml:space="preserve"> </w:t>
      </w:r>
      <w:r w:rsidR="00CA2E26" w:rsidRPr="00933CAF">
        <w:rPr>
          <w:rFonts w:ascii="Times New Roman" w:eastAsia="SchoolBookSanPin" w:hAnsi="Times New Roman"/>
          <w:bCs/>
          <w:sz w:val="28"/>
          <w:szCs w:val="28"/>
        </w:rPr>
        <w:t>до современности.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к истории становления культуры, к самостоятельной познавательной и проектной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факультатив «История письменности в России:</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13.2.3. </w:t>
      </w:r>
      <w:r w:rsidR="00CA2E26" w:rsidRPr="00933CAF">
        <w:rPr>
          <w:rFonts w:ascii="Times New Roman" w:eastAsia="SchoolBookSanPin" w:hAnsi="Times New Roman"/>
          <w:bCs/>
          <w:sz w:val="28"/>
          <w:szCs w:val="28"/>
        </w:rPr>
        <w:t>Экологический поиск: исследование качества воды в водоемах родного края.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и представлений о сочетании химическогои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эстетическогои нравственного отношения к природным объектам, ответственного отношенияк природе.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экологическая лаборатория; исследовательские проекты.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13.2.4. </w:t>
      </w:r>
      <w:r w:rsidR="00CA2E26" w:rsidRPr="00933CAF">
        <w:rPr>
          <w:rFonts w:ascii="Times New Roman" w:eastAsia="SchoolBookSanPin" w:hAnsi="Times New Roman"/>
          <w:bCs/>
          <w:sz w:val="28"/>
          <w:szCs w:val="28"/>
        </w:rPr>
        <w:t>Мир шахмат.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игры-соревнованияв шахматы «Юные шахматисты».</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w:t>
      </w:r>
      <w:r w:rsidR="00CA2E26" w:rsidRPr="00933CAF">
        <w:rPr>
          <w:rFonts w:ascii="Times New Roman" w:eastAsia="SchoolBookSanPin" w:hAnsi="Times New Roman"/>
          <w:bCs/>
          <w:sz w:val="28"/>
          <w:szCs w:val="28"/>
        </w:rPr>
        <w:t>Коммуникативная деятельность.</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7452B6" w:rsidRPr="00933CAF">
        <w:rPr>
          <w:rFonts w:ascii="Times New Roman" w:eastAsia="SchoolBookSanPin" w:hAnsi="Times New Roman"/>
          <w:sz w:val="28"/>
          <w:szCs w:val="28"/>
        </w:rPr>
        <w:t>13.</w:t>
      </w:r>
      <w:r w:rsidR="00BD7028" w:rsidRPr="00933CAF">
        <w:rPr>
          <w:rFonts w:ascii="Times New Roman" w:eastAsia="SchoolBookSanPin" w:hAnsi="Times New Roman"/>
          <w:sz w:val="28"/>
          <w:szCs w:val="28"/>
        </w:rPr>
        <w:t>3.1.</w:t>
      </w:r>
      <w:r w:rsidR="00CA2E26" w:rsidRPr="00933CAF">
        <w:rPr>
          <w:rFonts w:ascii="Times New Roman" w:eastAsia="SchoolBookSanPin" w:hAnsi="Times New Roman"/>
          <w:bCs/>
          <w:sz w:val="28"/>
          <w:szCs w:val="28"/>
        </w:rPr>
        <w:t>Создаём классный литературный журнал.</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13.3.2.</w:t>
      </w:r>
      <w:r w:rsidR="00CA2E26" w:rsidRPr="00933CAF">
        <w:rPr>
          <w:rFonts w:ascii="Times New Roman" w:eastAsia="SchoolBookSanPin" w:hAnsi="Times New Roman"/>
          <w:bCs/>
          <w:sz w:val="28"/>
          <w:szCs w:val="28"/>
        </w:rPr>
        <w:t>Дети Маугли: нужно ли человеку общаться с другими людьми.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13.3.3.</w:t>
      </w:r>
      <w:r w:rsidR="00CA2E26" w:rsidRPr="00933CAF">
        <w:rPr>
          <w:rFonts w:ascii="Times New Roman" w:eastAsia="SchoolBookSanPin" w:hAnsi="Times New Roman"/>
          <w:bCs/>
          <w:sz w:val="28"/>
          <w:szCs w:val="28"/>
        </w:rPr>
        <w:t>«Хочу быть писателем».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художественного словесного творчества, умений создаватьи редактировать собственные тексты; формирование знаний о писательском труде,о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13.3.4.</w:t>
      </w:r>
      <w:r w:rsidR="00CA2E26" w:rsidRPr="00933CAF">
        <w:rPr>
          <w:rFonts w:ascii="Times New Roman" w:eastAsia="SchoolBookSanPin" w:hAnsi="Times New Roman"/>
          <w:bCs/>
          <w:sz w:val="28"/>
          <w:szCs w:val="28"/>
        </w:rPr>
        <w:t>Становлюсь грамотным читателем: читаю, думаю, понимаю.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13.3.5.</w:t>
      </w:r>
      <w:r w:rsidR="00CA2E26" w:rsidRPr="00933CAF">
        <w:rPr>
          <w:rFonts w:ascii="Times New Roman" w:eastAsia="SchoolBookSanPin" w:hAnsi="Times New Roman"/>
          <w:bCs/>
          <w:sz w:val="28"/>
          <w:szCs w:val="28"/>
        </w:rPr>
        <w:t>Говорить нельзя молчать!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CA2E26" w:rsidRPr="00933CAF">
        <w:rPr>
          <w:rFonts w:ascii="Times New Roman" w:eastAsia="SchoolBookSanPin" w:hAnsi="Times New Roman"/>
          <w:bCs/>
          <w:sz w:val="28"/>
          <w:szCs w:val="28"/>
        </w:rPr>
        <w:t>.</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Художественно-эстетическая творческая деятельность.</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Рукотворный мир.</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расширение знаний </w:t>
      </w:r>
      <w:r w:rsidR="0080758C" w:rsidRPr="00933CAF">
        <w:rPr>
          <w:rFonts w:ascii="Times New Roman" w:hAnsi="Times New Roman"/>
          <w:sz w:val="28"/>
          <w:szCs w:val="28"/>
        </w:rPr>
        <w:t>обучающихся</w:t>
      </w:r>
      <w:r w:rsidR="001D1D89">
        <w:rPr>
          <w:rFonts w:ascii="Times New Roman" w:hAnsi="Times New Roman"/>
          <w:sz w:val="28"/>
          <w:szCs w:val="28"/>
        </w:rPr>
        <w:t xml:space="preserve"> </w:t>
      </w:r>
      <w:r w:rsidRPr="00933CAF">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Ритмика.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Школьный театр «Путешествие в сказку».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искусствуи театрализованной деятельности.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театральная студия, спектакли по мотивам сказок.</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Выразительное чтение.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литературный клуб, творческая студия;</w:t>
      </w:r>
    </w:p>
    <w:p w:rsidR="00CA2E26" w:rsidRPr="00933CAF" w:rsidRDefault="00C32627" w:rsidP="000C14A5">
      <w:pPr>
        <w:widowControl/>
        <w:spacing w:after="0" w:line="353" w:lineRule="auto"/>
        <w:ind w:firstLine="709"/>
        <w:jc w:val="both"/>
        <w:rPr>
          <w:rFonts w:ascii="Times New Roman" w:eastAsia="SchoolBookSanPin" w:hAnsi="Times New Roman"/>
          <w:bCs/>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.5. </w:t>
      </w:r>
      <w:r w:rsidR="00CA2E26" w:rsidRPr="00933CAF">
        <w:rPr>
          <w:rFonts w:ascii="Times New Roman" w:eastAsia="SchoolBookSanPin" w:hAnsi="Times New Roman"/>
          <w:bCs/>
          <w:sz w:val="28"/>
          <w:szCs w:val="28"/>
        </w:rPr>
        <w:t>Искусство иллюстрации.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развитие у обучающихся творческих способностей, интереса</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к изобразительной деятельности, желания передавать свое отношение</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к художественным произведениям средствами книжной иллюстрации.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13.4</w:t>
      </w:r>
      <w:r w:rsidR="00BD7028" w:rsidRPr="00933CAF">
        <w:rPr>
          <w:rFonts w:ascii="Times New Roman" w:eastAsia="SchoolBookSanPin" w:hAnsi="Times New Roman"/>
          <w:bCs/>
          <w:sz w:val="28"/>
          <w:szCs w:val="28"/>
        </w:rPr>
        <w:t>.6. </w:t>
      </w:r>
      <w:r w:rsidR="00CA2E26" w:rsidRPr="00933CAF">
        <w:rPr>
          <w:rFonts w:ascii="Times New Roman" w:eastAsia="SchoolBookSanPin" w:hAnsi="Times New Roman"/>
          <w:bCs/>
          <w:sz w:val="28"/>
          <w:szCs w:val="28"/>
        </w:rPr>
        <w:t>В мире музыкальных звуков.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музыкального кругозора, знаний обучающихся</w:t>
      </w:r>
      <w:r w:rsidR="001D1D89">
        <w:rPr>
          <w:rFonts w:ascii="Times New Roman" w:eastAsia="SchoolBookSanPin" w:hAnsi="Times New Roman"/>
          <w:sz w:val="28"/>
          <w:szCs w:val="28"/>
        </w:rPr>
        <w:t xml:space="preserve"> </w:t>
      </w:r>
      <w:r w:rsidRPr="00933CAF">
        <w:rPr>
          <w:rFonts w:ascii="Times New Roman" w:eastAsia="SchoolBookSanPin" w:hAnsi="Times New Roman"/>
          <w:sz w:val="28"/>
          <w:szCs w:val="28"/>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Информационная культура.</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Мои помощники – словари.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 по выбору педагога); знакомство с малоизвестными </w:t>
      </w:r>
      <w:r w:rsidR="00EB19AE" w:rsidRPr="00933CAF">
        <w:rPr>
          <w:rFonts w:ascii="Times New Roman" w:eastAsia="SchoolBookSanPin" w:hAnsi="Times New Roman"/>
          <w:sz w:val="28"/>
          <w:szCs w:val="28"/>
        </w:rPr>
        <w:t>обучающимся</w:t>
      </w:r>
      <w:r w:rsidRPr="00933CAF">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CA21B1">
        <w:rPr>
          <w:rFonts w:ascii="Times New Roman" w:eastAsia="SchoolBookSanPin" w:hAnsi="Times New Roman"/>
          <w:sz w:val="28"/>
          <w:szCs w:val="28"/>
        </w:rPr>
        <w:t xml:space="preserve"> </w:t>
      </w:r>
      <w:r w:rsidR="005D7C98" w:rsidRPr="00933CAF">
        <w:rPr>
          <w:rFonts w:ascii="Times New Roman" w:eastAsia="SchoolBookSanPin" w:hAnsi="Times New Roman"/>
          <w:sz w:val="28"/>
          <w:szCs w:val="28"/>
        </w:rPr>
        <w:t>и другие</w:t>
      </w:r>
      <w:r w:rsidRPr="00933CAF">
        <w:rPr>
          <w:rFonts w:ascii="Times New Roman" w:eastAsia="SchoolBookSanPin" w:hAnsi="Times New Roman"/>
          <w:sz w:val="28"/>
          <w:szCs w:val="28"/>
        </w:rPr>
        <w:t xml:space="preserve"> (по выбору педагога); совершенствование навыка поиска необходимой справочной информации с помощью компьютера (4 класс).</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13.5</w:t>
      </w:r>
      <w:r w:rsidR="00BD7028"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Моя информационная культура.</w:t>
      </w:r>
    </w:p>
    <w:p w:rsidR="00CA2E26" w:rsidRPr="00933CAF"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знакомство с миром современных технических устройств и культурой</w:t>
      </w:r>
      <w:r w:rsidR="00CA21B1">
        <w:rPr>
          <w:rFonts w:ascii="Times New Roman" w:eastAsia="SchoolBookSanPin" w:hAnsi="Times New Roman"/>
          <w:sz w:val="28"/>
          <w:szCs w:val="28"/>
        </w:rPr>
        <w:t xml:space="preserve"> </w:t>
      </w:r>
      <w:r w:rsidRPr="00933CAF">
        <w:rPr>
          <w:rFonts w:ascii="Times New Roman" w:eastAsia="SchoolBookSanPin" w:hAnsi="Times New Roman"/>
          <w:sz w:val="28"/>
          <w:szCs w:val="28"/>
        </w:rPr>
        <w:t>их использования.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933CAF">
        <w:rPr>
          <w:rFonts w:ascii="Times New Roman" w:eastAsia="SchoolBookSanPin" w:hAnsi="Times New Roman"/>
          <w:sz w:val="28"/>
          <w:szCs w:val="28"/>
        </w:rPr>
        <w:t>других</w:t>
      </w:r>
      <w:r w:rsidRPr="00933CAF">
        <w:rPr>
          <w:rFonts w:ascii="Times New Roman" w:eastAsia="SchoolBookSanPin" w:hAnsi="Times New Roman"/>
          <w:sz w:val="28"/>
          <w:szCs w:val="28"/>
        </w:rPr>
        <w:t xml:space="preserve"> технических устройств.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BD7028" w:rsidRPr="00933CAF">
        <w:rPr>
          <w:rFonts w:ascii="Times New Roman" w:eastAsia="SchoolBookSanPin" w:hAnsi="Times New Roman"/>
          <w:sz w:val="28"/>
          <w:szCs w:val="28"/>
        </w:rPr>
        <w:t>13.</w:t>
      </w:r>
      <w:r w:rsidR="0007330C" w:rsidRPr="00933CAF">
        <w:rPr>
          <w:rFonts w:ascii="Times New Roman" w:eastAsia="SchoolBookSanPin" w:hAnsi="Times New Roman"/>
          <w:sz w:val="28"/>
          <w:szCs w:val="28"/>
        </w:rPr>
        <w:t>6</w:t>
      </w:r>
      <w:r w:rsidR="00BD7028"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Интеллектуальные марафоны.</w:t>
      </w:r>
      <w:r w:rsidR="00CA21B1">
        <w:rPr>
          <w:rFonts w:ascii="Times New Roman" w:eastAsia="SchoolBookSanPin" w:hAnsi="Times New Roman"/>
          <w:bCs/>
          <w:sz w:val="28"/>
          <w:szCs w:val="28"/>
        </w:rPr>
        <w:t xml:space="preserve"> </w:t>
      </w:r>
      <w:r w:rsidR="00CA2E26" w:rsidRPr="00933CAF">
        <w:rPr>
          <w:rFonts w:ascii="Times New Roman" w:eastAsia="SchoolBookSanPin" w:hAnsi="Times New Roman"/>
          <w:sz w:val="28"/>
          <w:szCs w:val="28"/>
        </w:rPr>
        <w:t>Возможные темы марафонов:</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.1. </w:t>
      </w:r>
      <w:r w:rsidR="00CA2E26" w:rsidRPr="00933CAF">
        <w:rPr>
          <w:rFonts w:ascii="Times New Roman" w:eastAsia="SchoolBookSanPin" w:hAnsi="Times New Roman"/>
          <w:bCs/>
          <w:sz w:val="28"/>
          <w:szCs w:val="28"/>
        </w:rPr>
        <w:t>Глокая куздра или исследуем язык в поисках смысла.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развитие мотивации к изучению русского языка, способности </w:t>
      </w:r>
      <w:r w:rsidR="009357EF" w:rsidRPr="00933CAF">
        <w:rPr>
          <w:rFonts w:ascii="Times New Roman" w:eastAsia="SchoolBookSanPin" w:hAnsi="Times New Roman"/>
          <w:sz w:val="28"/>
          <w:szCs w:val="28"/>
        </w:rPr>
        <w:t>находить</w:t>
      </w:r>
      <w:r w:rsidRPr="00933CAF">
        <w:rPr>
          <w:rFonts w:ascii="Times New Roman" w:eastAsia="SchoolBookSanPin" w:hAnsi="Times New Roman"/>
          <w:sz w:val="28"/>
          <w:szCs w:val="28"/>
        </w:rPr>
        <w:t xml:space="preserve"> случаи потери смысла во фразе или появление двусмысленности.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.2. </w:t>
      </w:r>
      <w:r w:rsidR="00CA2E26" w:rsidRPr="00933CAF">
        <w:rPr>
          <w:rFonts w:ascii="Times New Roman" w:eastAsia="SchoolBookSanPin" w:hAnsi="Times New Roman"/>
          <w:bCs/>
          <w:sz w:val="28"/>
          <w:szCs w:val="28"/>
        </w:rPr>
        <w:t>Русский язык – набор правил и исключений или стройная система?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.3. </w:t>
      </w:r>
      <w:r w:rsidR="00CA2E26" w:rsidRPr="00933CAF">
        <w:rPr>
          <w:rFonts w:ascii="Times New Roman" w:eastAsia="SchoolBookSanPin" w:hAnsi="Times New Roman"/>
          <w:bCs/>
          <w:sz w:val="28"/>
          <w:szCs w:val="28"/>
        </w:rPr>
        <w:t>Заповедники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и уточнение знаний об особо охраняемых территориях</w:t>
      </w:r>
      <w:r w:rsidR="00CA21B1">
        <w:rPr>
          <w:rFonts w:ascii="Times New Roman" w:eastAsia="SchoolBookSanPin" w:hAnsi="Times New Roman"/>
          <w:sz w:val="28"/>
          <w:szCs w:val="28"/>
        </w:rPr>
        <w:t xml:space="preserve"> </w:t>
      </w:r>
      <w:r w:rsidRPr="00933CAF">
        <w:rPr>
          <w:rFonts w:ascii="Times New Roman" w:eastAsia="SchoolBookSanPin" w:hAnsi="Times New Roman"/>
          <w:sz w:val="28"/>
          <w:szCs w:val="28"/>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дискуссионный клуб, мероприятия-соревнования.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13.6</w:t>
      </w:r>
      <w:r w:rsidR="0007330C" w:rsidRPr="00933CAF">
        <w:rPr>
          <w:rFonts w:ascii="Times New Roman" w:eastAsia="SchoolBookSanPin" w:hAnsi="Times New Roman"/>
          <w:bCs/>
          <w:sz w:val="28"/>
          <w:szCs w:val="28"/>
        </w:rPr>
        <w:t>.4. </w:t>
      </w:r>
      <w:r w:rsidR="00CA2E26" w:rsidRPr="00933CAF">
        <w:rPr>
          <w:rFonts w:ascii="Times New Roman" w:eastAsia="SchoolBookSanPin" w:hAnsi="Times New Roman"/>
          <w:bCs/>
          <w:sz w:val="28"/>
          <w:szCs w:val="28"/>
        </w:rPr>
        <w:t>Я – путешественник (Путешествуем по России, миру).</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«Учение с увлечением!»:</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13.7.1.</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Читаю в поисках смысла.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учебная лаборатория.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13.7.2.</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Легко ли писать без ошибок?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CA2E26" w:rsidRPr="00933CAF" w:rsidRDefault="00C3262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173.</w:t>
      </w:r>
      <w:r w:rsidR="0007330C" w:rsidRPr="00933CAF">
        <w:rPr>
          <w:rFonts w:ascii="Times New Roman" w:eastAsia="SchoolBookSanPin" w:hAnsi="Times New Roman"/>
          <w:sz w:val="28"/>
          <w:szCs w:val="28"/>
        </w:rPr>
        <w:t>13.7.</w:t>
      </w:r>
      <w:r w:rsidR="005D7F11"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w:t>
      </w:r>
      <w:r w:rsidR="0007330C" w:rsidRPr="00933CAF">
        <w:rPr>
          <w:rFonts w:ascii="Times New Roman" w:eastAsia="SchoolBookSanPin" w:hAnsi="Times New Roman"/>
          <w:bCs/>
          <w:sz w:val="28"/>
          <w:szCs w:val="28"/>
        </w:rPr>
        <w:t> </w:t>
      </w:r>
      <w:r w:rsidR="00CA2E26" w:rsidRPr="00933CAF">
        <w:rPr>
          <w:rFonts w:ascii="Times New Roman" w:eastAsia="SchoolBookSanPin" w:hAnsi="Times New Roman"/>
          <w:bCs/>
          <w:sz w:val="28"/>
          <w:szCs w:val="28"/>
        </w:rPr>
        <w:t>Мой друг – иностранный язык.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933CAF">
        <w:rPr>
          <w:rFonts w:ascii="Times New Roman" w:hAnsi="Times New Roman"/>
          <w:sz w:val="28"/>
          <w:szCs w:val="28"/>
        </w:rPr>
        <w:t>обучающихся</w:t>
      </w:r>
      <w:r w:rsidRPr="00933CAF">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A2E26" w:rsidRPr="00933CAF" w:rsidRDefault="00DE00A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17</w:t>
      </w:r>
      <w:r w:rsidR="009357C4" w:rsidRPr="00933CAF">
        <w:rPr>
          <w:rFonts w:ascii="Times New Roman" w:eastAsia="SchoolBookSanPin" w:hAnsi="Times New Roman"/>
          <w:sz w:val="28"/>
          <w:szCs w:val="28"/>
        </w:rPr>
        <w:t>4</w:t>
      </w:r>
      <w:r w:rsidR="00CA2E26" w:rsidRPr="00933CAF">
        <w:rPr>
          <w:rFonts w:ascii="Times New Roman" w:eastAsia="SchoolBookSanPin" w:hAnsi="Times New Roman"/>
          <w:sz w:val="28"/>
          <w:szCs w:val="28"/>
        </w:rPr>
        <w:t>. Федеральный календарный план воспитательной работы.</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.1. </w:t>
      </w:r>
      <w:r w:rsidR="00CA2E26" w:rsidRPr="00933CAF">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.2. </w:t>
      </w:r>
      <w:r w:rsidR="00CA2E26" w:rsidRPr="00933CAF">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3</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w:t>
      </w:r>
      <w:r w:rsidR="00DE00A2" w:rsidRPr="00933CAF">
        <w:rPr>
          <w:rFonts w:ascii="Times New Roman" w:eastAsia="SchoolBookSanPin" w:hAnsi="Times New Roman"/>
          <w:sz w:val="28"/>
          <w:szCs w:val="28"/>
        </w:rPr>
        <w:t>7</w:t>
      </w:r>
      <w:r w:rsidR="009357C4"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w:t>
      </w:r>
      <w:r w:rsidR="00B2127F" w:rsidRPr="00933CAF">
        <w:rPr>
          <w:rFonts w:ascii="Times New Roman" w:eastAsia="SchoolBookSanPin" w:hAnsi="Times New Roman"/>
          <w:sz w:val="28"/>
          <w:szCs w:val="28"/>
        </w:rPr>
        <w:t>4</w:t>
      </w:r>
      <w:r w:rsidR="0007330C" w:rsidRPr="00933CAF">
        <w:rPr>
          <w:rFonts w:ascii="Times New Roman" w:eastAsia="SchoolBookSanPin" w:hAnsi="Times New Roman"/>
          <w:sz w:val="28"/>
          <w:szCs w:val="28"/>
        </w:rPr>
        <w:t>. </w:t>
      </w:r>
      <w:r w:rsidR="00CA2E26" w:rsidRPr="00933CAF">
        <w:rPr>
          <w:rFonts w:ascii="Times New Roman" w:eastAsia="SchoolBookSanPin" w:hAnsi="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w:t>
      </w:r>
      <w:r w:rsidR="00CA21B1">
        <w:rPr>
          <w:rFonts w:ascii="Times New Roman" w:eastAsia="SchoolBookSanPin" w:hAnsi="Times New Roman"/>
          <w:sz w:val="28"/>
          <w:szCs w:val="28"/>
        </w:rPr>
        <w:t xml:space="preserve"> </w:t>
      </w:r>
      <w:r w:rsidR="00CA2E26" w:rsidRPr="00933CAF">
        <w:rPr>
          <w:rFonts w:ascii="Times New Roman" w:eastAsia="SchoolBookSanPin" w:hAnsi="Times New Roman"/>
          <w:sz w:val="28"/>
          <w:szCs w:val="28"/>
        </w:rPr>
        <w:t>и психоэмоциональных особенностей обучающихся.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Сентябрь: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сентября: День знаний;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сентября: День окончания Второй мировой войны, День солидарности</w:t>
      </w:r>
      <w:r w:rsidR="00CA21B1">
        <w:rPr>
          <w:rFonts w:ascii="Times New Roman" w:eastAsia="SchoolBookSanPin" w:hAnsi="Times New Roman"/>
          <w:sz w:val="28"/>
          <w:szCs w:val="28"/>
        </w:rPr>
        <w:t xml:space="preserve"> </w:t>
      </w:r>
      <w:r w:rsidRPr="00933CAF">
        <w:rPr>
          <w:rFonts w:ascii="Times New Roman" w:eastAsia="SchoolBookSanPin" w:hAnsi="Times New Roman"/>
          <w:sz w:val="28"/>
          <w:szCs w:val="28"/>
        </w:rPr>
        <w:t>в борьбе с терроризмом;</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сентября: Международный день распространения грамотности</w:t>
      </w:r>
      <w:r w:rsidR="00A64F47" w:rsidRPr="00933CAF">
        <w:rPr>
          <w:rFonts w:ascii="Times New Roman" w:eastAsia="SchoolBookSanPin" w:hAnsi="Times New Roman"/>
          <w:sz w:val="28"/>
          <w:szCs w:val="28"/>
        </w:rPr>
        <w:t>;</w:t>
      </w:r>
    </w:p>
    <w:p w:rsidR="00A64F47" w:rsidRPr="00933CAF" w:rsidRDefault="00A64F47"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10 сентября: Международный день памяти жертв фашизма.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Октябрь: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октября: Международный день пожилых людей; Международный день музыки;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октября: День защиты животных;</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октября: День учителя;</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октября: Международный день школьных библиотек;</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Третье воскресенье октября: День отца.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Ноябрь: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4 ноября: День народного единства;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Последнее воскресенье ноября: День Матери;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30 ноября: День Государственного герба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Декабрь: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3 декабря: День неизвестного солдата; Международный день инвалидов;</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5 декабря: День добровольца (волонтера) в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декабря: День Героев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декабря: День Конституции Российской Федерации.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Январь: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25 января: День российского студенчества;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 xml:space="preserve">27 января: День </w:t>
      </w:r>
      <w:r w:rsidR="00E469BE" w:rsidRPr="00933CAF">
        <w:rPr>
          <w:rFonts w:ascii="Times New Roman" w:eastAsia="SchoolBookSanPin" w:hAnsi="Times New Roman"/>
          <w:sz w:val="28"/>
          <w:szCs w:val="28"/>
        </w:rPr>
        <w:t>полного освобождения</w:t>
      </w:r>
      <w:r w:rsidRPr="00933CAF">
        <w:rPr>
          <w:rFonts w:ascii="Times New Roman" w:eastAsia="SchoolBookSanPin" w:hAnsi="Times New Roman"/>
          <w:sz w:val="28"/>
          <w:szCs w:val="28"/>
        </w:rPr>
        <w:t xml:space="preserve"> Ленинграда</w:t>
      </w:r>
      <w:r w:rsidR="00E469BE" w:rsidRPr="00933CAF">
        <w:rPr>
          <w:rFonts w:ascii="Times New Roman" w:eastAsia="SchoolBookSanPin" w:hAnsi="Times New Roman"/>
          <w:sz w:val="28"/>
          <w:szCs w:val="28"/>
        </w:rPr>
        <w:t xml:space="preserve"> от фашистской блокады</w:t>
      </w:r>
      <w:r w:rsidRPr="00933CAF">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Февраль: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 февраля: День разгрома советскими войсками немецко-фашистских войскв Сталинградской битве;</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февраля: День российской науки;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15 февраля: День памяти о россиянах, исполнявших служебный долгза пределами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21 февраля: Международный день родного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23 февраля: День защитника Отечества.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Март:</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марта: Международный женский день;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18 марта: День воссоединения Крыма с Россией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марта: Всемирный день театра.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Апрель:</w:t>
      </w:r>
    </w:p>
    <w:p w:rsidR="00CA2E26" w:rsidRPr="00933CAF" w:rsidRDefault="00E469BE"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апреля: День космонавтики;</w:t>
      </w:r>
    </w:p>
    <w:p w:rsidR="00E469BE" w:rsidRPr="00933CAF" w:rsidRDefault="00E469BE" w:rsidP="00E469BE">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апреля: День памяти о геноциде советского народа нацистамии их пособниками в годы Великой Отечественной войны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Май: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мая: Праздник Весны и Труда;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9 мая: День Победы;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19 мая: День детских общественных организаций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24 мая: День славянской письменности и культуры.</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Июнь: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 июня: День защиты детей;</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6 июня: День русского языка;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12 июня: День России;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июня: День памяти и скорби;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июня: День молодежи.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Июль:</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8 июля: День семьи, любви и верности.</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Август:</w:t>
      </w:r>
    </w:p>
    <w:p w:rsidR="00CA2E26" w:rsidRPr="00933CAF" w:rsidRDefault="00BB17F2"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hAnsi="Times New Roman"/>
          <w:iCs/>
          <w:sz w:val="28"/>
          <w:szCs w:val="28"/>
        </w:rPr>
        <w:t>Вторая суббота августа</w:t>
      </w:r>
      <w:r w:rsidR="00CA2E26" w:rsidRPr="00933CAF">
        <w:rPr>
          <w:rFonts w:ascii="Times New Roman" w:eastAsia="SchoolBookSanPin" w:hAnsi="Times New Roman"/>
          <w:sz w:val="28"/>
          <w:szCs w:val="28"/>
        </w:rPr>
        <w:t>: День физкультурника;</w:t>
      </w:r>
    </w:p>
    <w:p w:rsidR="00CA2E26" w:rsidRPr="00933CA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22 августа: День Государственного флага Российской Федерации;</w:t>
      </w:r>
    </w:p>
    <w:p w:rsidR="00CA2E26" w:rsidRPr="0057686F" w:rsidRDefault="00CA2E26" w:rsidP="000C14A5">
      <w:pPr>
        <w:widowControl/>
        <w:spacing w:after="0" w:line="353" w:lineRule="auto"/>
        <w:ind w:firstLine="709"/>
        <w:jc w:val="both"/>
        <w:rPr>
          <w:rFonts w:ascii="Times New Roman" w:eastAsia="SchoolBookSanPin" w:hAnsi="Times New Roman"/>
          <w:sz w:val="28"/>
          <w:szCs w:val="28"/>
        </w:rPr>
      </w:pPr>
      <w:r w:rsidRPr="00933CAF">
        <w:rPr>
          <w:rFonts w:ascii="Times New Roman" w:eastAsia="SchoolBookSanPin" w:hAnsi="Times New Roman"/>
          <w:sz w:val="28"/>
          <w:szCs w:val="28"/>
        </w:rPr>
        <w:t>27 августа: День российского кино.</w:t>
      </w:r>
    </w:p>
    <w:sectPr w:rsidR="00CA2E26" w:rsidRPr="0057686F" w:rsidSect="00CE5774">
      <w:headerReference w:type="default" r:id="rId11"/>
      <w:footerReference w:type="even" r:id="rId12"/>
      <w:footerReference w:type="default" r:id="rId13"/>
      <w:footerReference w:type="first" r:id="rId14"/>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023" w:rsidRDefault="00606023">
      <w:pPr>
        <w:spacing w:after="0" w:line="240" w:lineRule="auto"/>
      </w:pPr>
      <w:r>
        <w:separator/>
      </w:r>
    </w:p>
  </w:endnote>
  <w:endnote w:type="continuationSeparator" w:id="0">
    <w:p w:rsidR="00606023" w:rsidRDefault="0060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A0000287" w:usb1="28C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CC" w:rsidRDefault="00FA1BCC">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CC" w:rsidRPr="00580A58" w:rsidRDefault="00FA1BCC"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CC" w:rsidRPr="00580A58" w:rsidRDefault="00FA1BCC"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023" w:rsidRDefault="00606023">
      <w:pPr>
        <w:spacing w:after="0" w:line="240" w:lineRule="auto"/>
      </w:pPr>
      <w:r>
        <w:separator/>
      </w:r>
    </w:p>
  </w:footnote>
  <w:footnote w:type="continuationSeparator" w:id="0">
    <w:p w:rsidR="00606023" w:rsidRDefault="00606023">
      <w:pPr>
        <w:spacing w:after="0" w:line="240" w:lineRule="auto"/>
      </w:pPr>
      <w:r>
        <w:continuationSeparator/>
      </w:r>
    </w:p>
  </w:footnote>
  <w:footnote w:id="1">
    <w:p w:rsidR="00FA1BCC" w:rsidRPr="003850D6" w:rsidRDefault="00FA1BCC"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p>
  </w:footnote>
  <w:footnote w:id="2">
    <w:p w:rsidR="00FA1BCC" w:rsidRPr="006C4D2C" w:rsidRDefault="00FA1BCC" w:rsidP="00E874C3">
      <w:pPr>
        <w:pStyle w:val="af5"/>
        <w:jc w:val="both"/>
      </w:pPr>
      <w:r>
        <w:rPr>
          <w:rStyle w:val="af7"/>
        </w:rPr>
        <w:footnoteRef/>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3">
    <w:p w:rsidR="00FA1BCC" w:rsidRPr="006C4D2C" w:rsidRDefault="00FA1BCC" w:rsidP="00E874C3">
      <w:pPr>
        <w:pStyle w:val="af5"/>
        <w:jc w:val="both"/>
      </w:pPr>
      <w:r>
        <w:rPr>
          <w:rStyle w:val="af7"/>
        </w:rPr>
        <w:footnoteRef/>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4">
    <w:p w:rsidR="00FA1BCC" w:rsidRPr="00F46D62" w:rsidRDefault="00FA1BCC"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Pr>
          <w:rFonts w:ascii="Times New Roman" w:hAnsi="Times New Roman"/>
          <w:sz w:val="24"/>
          <w:szCs w:val="24"/>
          <w:lang w:eastAsia="ru-RU"/>
        </w:rPr>
        <w:t xml:space="preserve">с изменениями, внесенными приказами Министерства образованияи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Федерации6 февраля 2015 г., регистрационный № 35916), от 18 мая 2015 г. № 507 (зарегистрирован Министерством юстиции Российской Федерации 18 июня 2015 г., регистрационный № 37714),от 31 декабря 2015 г. № 1576 (зарегистрирован Министерством юстиции Российской Федерации2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rsidR="00FA1BCC" w:rsidRPr="00BC3A5B" w:rsidRDefault="00FA1BCC"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6">
    <w:p w:rsidR="00FA1BCC" w:rsidRPr="009516E7" w:rsidRDefault="00FA1BCC"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7">
    <w:p w:rsidR="00FA1BCC" w:rsidRPr="009516E7" w:rsidRDefault="00FA1BCC"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8">
    <w:p w:rsidR="00FA1BCC" w:rsidRPr="006C4D2C" w:rsidRDefault="00FA1BCC"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9">
    <w:p w:rsidR="00FA1BCC" w:rsidRPr="006C4D2C" w:rsidRDefault="00FA1BCC"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10">
    <w:p w:rsidR="00FA1BCC" w:rsidRPr="009C155C" w:rsidRDefault="00FA1BCC" w:rsidP="00E874C3">
      <w:pPr>
        <w:widowControl/>
        <w:autoSpaceDE w:val="0"/>
        <w:autoSpaceDN w:val="0"/>
        <w:adjustRightInd w:val="0"/>
        <w:spacing w:after="0" w:line="240" w:lineRule="auto"/>
        <w:jc w:val="both"/>
        <w:rPr>
          <w:sz w:val="24"/>
          <w:szCs w:val="24"/>
        </w:rPr>
      </w:pPr>
      <w:r>
        <w:rPr>
          <w:rStyle w:val="af7"/>
        </w:rPr>
        <w:footnoteRef/>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p>
  </w:footnote>
  <w:footnote w:id="11">
    <w:p w:rsidR="00FA1BCC" w:rsidRPr="006C4D2C" w:rsidRDefault="00FA1BCC"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2">
    <w:p w:rsidR="00FA1BCC" w:rsidRPr="006C4D2C" w:rsidRDefault="00FA1BCC"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3">
    <w:p w:rsidR="00FA1BCC" w:rsidRPr="006C4D2C" w:rsidRDefault="00FA1BCC"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14">
    <w:p w:rsidR="00FA1BCC" w:rsidRPr="00C77D24" w:rsidRDefault="00FA1BCC" w:rsidP="00EC70BE">
      <w:pPr>
        <w:pStyle w:val="af5"/>
      </w:pPr>
      <w:r>
        <w:rPr>
          <w:rStyle w:val="af7"/>
        </w:rPr>
        <w:footnoteRef/>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FA1BCC" w:rsidRDefault="00FA1BCC" w:rsidP="00EC70BE">
      <w:pPr>
        <w:pStyle w:val="af5"/>
        <w:jc w:val="both"/>
      </w:pPr>
      <w:r w:rsidRPr="00C77D24">
        <w:rPr>
          <w:rStyle w:val="af7"/>
        </w:rPr>
        <w:footnoteRef/>
      </w:r>
      <w:r w:rsidRPr="00C77D24">
        <w:rPr>
          <w:rFonts w:ascii="Times New Roman" w:hAnsi="Times New Roman"/>
          <w:sz w:val="24"/>
          <w:szCs w:val="24"/>
        </w:rPr>
        <w:t>Статья 59 Федерального закона от 29 декабря 2012 г. № 273-ФЗ «Об образованиив Российской Федерации».</w:t>
      </w:r>
    </w:p>
    <w:p w:rsidR="00FA1BCC" w:rsidRDefault="00FA1BCC" w:rsidP="00EC70BE">
      <w:pPr>
        <w:pStyle w:val="af5"/>
        <w:tabs>
          <w:tab w:val="left" w:pos="3431"/>
        </w:tabs>
      </w:pPr>
      <w:r>
        <w:tab/>
      </w:r>
    </w:p>
  </w:footnote>
  <w:footnote w:id="16">
    <w:p w:rsidR="00FA1BCC" w:rsidRPr="00B10427" w:rsidRDefault="00FA1BCC"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CC" w:rsidRPr="00D32190" w:rsidRDefault="00FA1BCC"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137695">
      <w:rPr>
        <w:rFonts w:ascii="Times New Roman" w:hAnsi="Times New Roman"/>
        <w:noProof/>
        <w:sz w:val="24"/>
        <w:szCs w:val="24"/>
      </w:rPr>
      <w:t>41</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59"/>
  </w:num>
  <w:num w:numId="9">
    <w:abstractNumId w:val="36"/>
  </w:num>
  <w:num w:numId="10">
    <w:abstractNumId w:val="41"/>
  </w:num>
  <w:num w:numId="11">
    <w:abstractNumId w:val="52"/>
  </w:num>
  <w:num w:numId="12">
    <w:abstractNumId w:val="26"/>
  </w:num>
  <w:num w:numId="13">
    <w:abstractNumId w:val="60"/>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5"/>
  </w:num>
  <w:num w:numId="22">
    <w:abstractNumId w:val="50"/>
  </w:num>
  <w:num w:numId="23">
    <w:abstractNumId w:val="47"/>
  </w:num>
  <w:num w:numId="24">
    <w:abstractNumId w:val="44"/>
  </w:num>
  <w:num w:numId="25">
    <w:abstractNumId w:val="57"/>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4"/>
  </w:num>
  <w:num w:numId="31">
    <w:abstractNumId w:val="61"/>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6"/>
  </w:num>
  <w:num w:numId="36">
    <w:abstractNumId w:val="19"/>
  </w:num>
  <w:num w:numId="37">
    <w:abstractNumId w:val="23"/>
  </w:num>
  <w:num w:numId="38">
    <w:abstractNumId w:val="31"/>
  </w:num>
  <w:num w:numId="39">
    <w:abstractNumId w:val="34"/>
  </w:num>
  <w:num w:numId="40">
    <w:abstractNumId w:val="43"/>
  </w:num>
  <w:num w:numId="41">
    <w:abstractNumId w:val="62"/>
  </w:num>
  <w:num w:numId="42">
    <w:abstractNumId w:val="53"/>
  </w:num>
  <w:num w:numId="43">
    <w:abstractNumId w:val="30"/>
  </w:num>
  <w:num w:numId="44">
    <w:abstractNumId w:val="29"/>
  </w:num>
  <w:num w:numId="45">
    <w:abstractNumId w:val="58"/>
  </w:num>
  <w:num w:numId="46">
    <w:abstractNumId w:val="42"/>
  </w:num>
  <w:num w:numId="47">
    <w:abstractNumId w:val="51"/>
  </w:num>
  <w:num w:numId="48">
    <w:abstractNumId w:val="40"/>
  </w:num>
  <w:num w:numId="4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12F9"/>
    <w:rsid w:val="00001CF1"/>
    <w:rsid w:val="0000220B"/>
    <w:rsid w:val="00002DC6"/>
    <w:rsid w:val="000040E2"/>
    <w:rsid w:val="0000576E"/>
    <w:rsid w:val="00005C8B"/>
    <w:rsid w:val="00007F7D"/>
    <w:rsid w:val="00010661"/>
    <w:rsid w:val="0001192A"/>
    <w:rsid w:val="00012D58"/>
    <w:rsid w:val="00013050"/>
    <w:rsid w:val="00013257"/>
    <w:rsid w:val="000154CE"/>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2C2"/>
    <w:rsid w:val="00067DCA"/>
    <w:rsid w:val="000707D7"/>
    <w:rsid w:val="000709EF"/>
    <w:rsid w:val="000710A5"/>
    <w:rsid w:val="00071ABA"/>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0F42"/>
    <w:rsid w:val="000A1CC6"/>
    <w:rsid w:val="000A1F36"/>
    <w:rsid w:val="000A354C"/>
    <w:rsid w:val="000A3579"/>
    <w:rsid w:val="000A3850"/>
    <w:rsid w:val="000A4901"/>
    <w:rsid w:val="000A73E4"/>
    <w:rsid w:val="000A758B"/>
    <w:rsid w:val="000A7B75"/>
    <w:rsid w:val="000B137B"/>
    <w:rsid w:val="000B3CEF"/>
    <w:rsid w:val="000B4C6C"/>
    <w:rsid w:val="000B57D3"/>
    <w:rsid w:val="000B6727"/>
    <w:rsid w:val="000B678B"/>
    <w:rsid w:val="000B7002"/>
    <w:rsid w:val="000B77A8"/>
    <w:rsid w:val="000C14A5"/>
    <w:rsid w:val="000C3B6B"/>
    <w:rsid w:val="000C3C68"/>
    <w:rsid w:val="000C406B"/>
    <w:rsid w:val="000C529D"/>
    <w:rsid w:val="000C65C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0C83"/>
    <w:rsid w:val="00101512"/>
    <w:rsid w:val="00103129"/>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18"/>
    <w:rsid w:val="00127E40"/>
    <w:rsid w:val="001301E9"/>
    <w:rsid w:val="001305B9"/>
    <w:rsid w:val="00131A4C"/>
    <w:rsid w:val="00132015"/>
    <w:rsid w:val="00132934"/>
    <w:rsid w:val="0013320C"/>
    <w:rsid w:val="00134425"/>
    <w:rsid w:val="00134A06"/>
    <w:rsid w:val="00134CA9"/>
    <w:rsid w:val="00134D39"/>
    <w:rsid w:val="00134E17"/>
    <w:rsid w:val="00135F51"/>
    <w:rsid w:val="00137695"/>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452"/>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1D89"/>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998"/>
    <w:rsid w:val="001F4FFE"/>
    <w:rsid w:val="001F52FD"/>
    <w:rsid w:val="001F61A1"/>
    <w:rsid w:val="001F7A4C"/>
    <w:rsid w:val="001F7DA4"/>
    <w:rsid w:val="0020049C"/>
    <w:rsid w:val="00201554"/>
    <w:rsid w:val="002059F6"/>
    <w:rsid w:val="002074B0"/>
    <w:rsid w:val="002077D1"/>
    <w:rsid w:val="002104EC"/>
    <w:rsid w:val="00210BF3"/>
    <w:rsid w:val="002127EC"/>
    <w:rsid w:val="0021394B"/>
    <w:rsid w:val="00214061"/>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E7C51"/>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1E8D"/>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6889"/>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5A4"/>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2BC6"/>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3D9D"/>
    <w:rsid w:val="005143CB"/>
    <w:rsid w:val="00514695"/>
    <w:rsid w:val="00515077"/>
    <w:rsid w:val="0051618E"/>
    <w:rsid w:val="00516219"/>
    <w:rsid w:val="00516BD8"/>
    <w:rsid w:val="005208E1"/>
    <w:rsid w:val="00521074"/>
    <w:rsid w:val="005215D6"/>
    <w:rsid w:val="00521752"/>
    <w:rsid w:val="00523201"/>
    <w:rsid w:val="005236CD"/>
    <w:rsid w:val="00523A38"/>
    <w:rsid w:val="00524E06"/>
    <w:rsid w:val="0052780E"/>
    <w:rsid w:val="005305FF"/>
    <w:rsid w:val="00530883"/>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492F"/>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023"/>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6FC8"/>
    <w:rsid w:val="0062758A"/>
    <w:rsid w:val="0062773D"/>
    <w:rsid w:val="0062782D"/>
    <w:rsid w:val="00630ED4"/>
    <w:rsid w:val="00631090"/>
    <w:rsid w:val="00632D91"/>
    <w:rsid w:val="00633ACE"/>
    <w:rsid w:val="00635BB4"/>
    <w:rsid w:val="00636645"/>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68F"/>
    <w:rsid w:val="006E77F6"/>
    <w:rsid w:val="006F0979"/>
    <w:rsid w:val="006F17EA"/>
    <w:rsid w:val="006F4C7B"/>
    <w:rsid w:val="006F53AD"/>
    <w:rsid w:val="006F5522"/>
    <w:rsid w:val="006F62B3"/>
    <w:rsid w:val="006F6696"/>
    <w:rsid w:val="006F6942"/>
    <w:rsid w:val="006F70F7"/>
    <w:rsid w:val="006F72E6"/>
    <w:rsid w:val="007012F1"/>
    <w:rsid w:val="00701DE5"/>
    <w:rsid w:val="00701F4D"/>
    <w:rsid w:val="00702604"/>
    <w:rsid w:val="0070293B"/>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7A3"/>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12C0"/>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7E5"/>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868F2"/>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5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0E81"/>
    <w:rsid w:val="0090303D"/>
    <w:rsid w:val="00903697"/>
    <w:rsid w:val="0090464E"/>
    <w:rsid w:val="0090680D"/>
    <w:rsid w:val="00907936"/>
    <w:rsid w:val="009079C5"/>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37C85"/>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A79CA"/>
    <w:rsid w:val="009B0A81"/>
    <w:rsid w:val="009B1106"/>
    <w:rsid w:val="009B1819"/>
    <w:rsid w:val="009B1B4F"/>
    <w:rsid w:val="009B2009"/>
    <w:rsid w:val="009B3290"/>
    <w:rsid w:val="009B3768"/>
    <w:rsid w:val="009B60F9"/>
    <w:rsid w:val="009B62F9"/>
    <w:rsid w:val="009B6490"/>
    <w:rsid w:val="009B6B2F"/>
    <w:rsid w:val="009B70DF"/>
    <w:rsid w:val="009C0605"/>
    <w:rsid w:val="009C1534"/>
    <w:rsid w:val="009C155C"/>
    <w:rsid w:val="009C352D"/>
    <w:rsid w:val="009C3784"/>
    <w:rsid w:val="009C4E02"/>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8DD"/>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0CFF"/>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5278"/>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107F"/>
    <w:rsid w:val="00B12CAF"/>
    <w:rsid w:val="00B14C16"/>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64A69"/>
    <w:rsid w:val="00B7035F"/>
    <w:rsid w:val="00B70761"/>
    <w:rsid w:val="00B732A3"/>
    <w:rsid w:val="00B73D34"/>
    <w:rsid w:val="00B75D58"/>
    <w:rsid w:val="00B768C3"/>
    <w:rsid w:val="00B7730D"/>
    <w:rsid w:val="00B7745D"/>
    <w:rsid w:val="00B77475"/>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B32"/>
    <w:rsid w:val="00BC5DF1"/>
    <w:rsid w:val="00BC5FCB"/>
    <w:rsid w:val="00BC6059"/>
    <w:rsid w:val="00BD0066"/>
    <w:rsid w:val="00BD15BC"/>
    <w:rsid w:val="00BD1A6B"/>
    <w:rsid w:val="00BD2392"/>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372"/>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2765"/>
    <w:rsid w:val="00C32815"/>
    <w:rsid w:val="00C3474D"/>
    <w:rsid w:val="00C34DE5"/>
    <w:rsid w:val="00C3518D"/>
    <w:rsid w:val="00C371C5"/>
    <w:rsid w:val="00C374AB"/>
    <w:rsid w:val="00C37FEB"/>
    <w:rsid w:val="00C401B6"/>
    <w:rsid w:val="00C431E8"/>
    <w:rsid w:val="00C43A35"/>
    <w:rsid w:val="00C44C47"/>
    <w:rsid w:val="00C44CD3"/>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1B1"/>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4306"/>
    <w:rsid w:val="00CD4408"/>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174"/>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4C6"/>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124D"/>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0EB2"/>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4038"/>
    <w:rsid w:val="00EC5F87"/>
    <w:rsid w:val="00EC70BE"/>
    <w:rsid w:val="00EC7B8E"/>
    <w:rsid w:val="00ED0D66"/>
    <w:rsid w:val="00ED2FB1"/>
    <w:rsid w:val="00ED341D"/>
    <w:rsid w:val="00ED3C83"/>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4A1"/>
    <w:rsid w:val="00F76624"/>
    <w:rsid w:val="00F802F4"/>
    <w:rsid w:val="00F80DFC"/>
    <w:rsid w:val="00F8253D"/>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97667"/>
    <w:rsid w:val="00FA0B33"/>
    <w:rsid w:val="00FA1473"/>
    <w:rsid w:val="00FA1BCC"/>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CDC69-F38B-426A-ACD7-9EDEEE8ED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215</Pages>
  <Words>150900</Words>
  <Characters>860133</Characters>
  <Application>Microsoft Office Word</Application>
  <DocSecurity>0</DocSecurity>
  <Lines>7167</Lines>
  <Paragraphs>2018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1009015</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43</cp:revision>
  <dcterms:created xsi:type="dcterms:W3CDTF">2023-09-04T21:20:00Z</dcterms:created>
  <dcterms:modified xsi:type="dcterms:W3CDTF">2023-09-17T06:18:00Z</dcterms:modified>
</cp:coreProperties>
</file>